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049" w:rsidRPr="00D701C8" w:rsidRDefault="00507049">
      <w:pPr>
        <w:jc w:val="center"/>
        <w:rPr>
          <w:rFonts w:ascii="Arial" w:hAnsi="Arial" w:cs="Arial"/>
          <w:sz w:val="32"/>
          <w:szCs w:val="32"/>
        </w:rPr>
      </w:pPr>
    </w:p>
    <w:p w:rsidR="00507049" w:rsidRDefault="00004686" w:rsidP="00AF4872">
      <w:pPr>
        <w:ind w:left="-1080" w:right="5433"/>
        <w:jc w:val="center"/>
      </w:pPr>
      <w:r>
        <w:rPr>
          <w:noProof/>
          <w:lang w:eastAsia="en-US"/>
        </w:rPr>
        <w:drawing>
          <wp:inline distT="0" distB="0" distL="0" distR="0">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rsidR="00507049" w:rsidRPr="00697E0A" w:rsidRDefault="00507049" w:rsidP="00AF4872">
      <w:pPr>
        <w:pStyle w:val="Title"/>
        <w:ind w:left="-1080" w:right="5433"/>
        <w:rPr>
          <w:lang w:val="ru-RU"/>
        </w:rPr>
      </w:pPr>
      <w:r w:rsidRPr="00697E0A">
        <w:rPr>
          <w:lang w:val="ru-RU"/>
        </w:rPr>
        <w:t>АГЕНЦИЈА ЗА ЛИЦЕНЦИРАЊЕ</w:t>
      </w:r>
    </w:p>
    <w:p w:rsidR="00507049" w:rsidRPr="00697E0A" w:rsidRDefault="00507049" w:rsidP="00AF4872">
      <w:pPr>
        <w:pStyle w:val="Title"/>
        <w:ind w:left="-1080" w:right="5433"/>
        <w:rPr>
          <w:lang w:val="sr-Latn-CS"/>
        </w:rPr>
      </w:pPr>
      <w:r w:rsidRPr="00697E0A">
        <w:rPr>
          <w:lang w:val="ru-RU"/>
        </w:rPr>
        <w:t>СТЕЧАЈНИХ УПРАВНИКА</w:t>
      </w:r>
    </w:p>
    <w:p w:rsidR="00507049" w:rsidRPr="00C252F0"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F13A4A">
        <w:rPr>
          <w:lang w:val="sr-Latn-CS"/>
        </w:rPr>
        <w:t xml:space="preserve"> 14-2/1/2015</w:t>
      </w:r>
      <w:r w:rsidRPr="005F43F1">
        <w:rPr>
          <w:lang w:val="sr-Latn-CS"/>
        </w:rPr>
        <w:t>-</w:t>
      </w:r>
      <w:r w:rsidRPr="005F43F1">
        <w:rPr>
          <w:lang w:val="sr-Cyrl-CS"/>
        </w:rPr>
        <w:t>0</w:t>
      </w:r>
      <w:r w:rsidR="001A0416">
        <w:rPr>
          <w:lang w:val="sr-Latn-CS"/>
        </w:rPr>
        <w:t>5</w:t>
      </w:r>
    </w:p>
    <w:p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281BA9">
        <w:rPr>
          <w:lang w:val="sr-Latn-CS"/>
        </w:rPr>
        <w:t>15</w:t>
      </w:r>
      <w:r>
        <w:rPr>
          <w:lang w:val="sr-Latn-CS"/>
        </w:rPr>
        <w:t xml:space="preserve">. </w:t>
      </w:r>
      <w:r w:rsidR="00281BA9">
        <w:rPr>
          <w:lang w:val="sr-Cyrl-RS"/>
        </w:rPr>
        <w:t>мај</w:t>
      </w:r>
      <w:r w:rsidR="00F13A4A">
        <w:rPr>
          <w:lang w:val="sr-Cyrl-CS"/>
        </w:rPr>
        <w:t xml:space="preserve"> 2015</w:t>
      </w:r>
      <w:r w:rsidRPr="00697E0A">
        <w:rPr>
          <w:lang w:val="sr-Cyrl-CS"/>
        </w:rPr>
        <w:t>.</w:t>
      </w:r>
      <w:r w:rsidRPr="00697E0A">
        <w:rPr>
          <w:lang w:val="ru-RU"/>
        </w:rPr>
        <w:t xml:space="preserve"> </w:t>
      </w:r>
      <w:r w:rsidRPr="00697E0A">
        <w:rPr>
          <w:lang w:val="sr-Cyrl-CS"/>
        </w:rPr>
        <w:t>године</w:t>
      </w:r>
    </w:p>
    <w:p w:rsidR="00507049" w:rsidRPr="00697E0A" w:rsidRDefault="00507049" w:rsidP="00AF4872">
      <w:pPr>
        <w:ind w:left="-1080" w:right="5433"/>
        <w:jc w:val="center"/>
        <w:rPr>
          <w:lang w:val="ru-RU"/>
        </w:rPr>
      </w:pPr>
      <w:r w:rsidRPr="00697E0A">
        <w:rPr>
          <w:lang w:val="sr-Cyrl-CS"/>
        </w:rPr>
        <w:t>Б Е О Г Р А Д</w:t>
      </w:r>
    </w:p>
    <w:p w:rsidR="00507049" w:rsidRPr="00AF4872" w:rsidRDefault="00507049" w:rsidP="00AF4872">
      <w:pPr>
        <w:tabs>
          <w:tab w:val="left" w:pos="5490"/>
        </w:tabs>
        <w:outlineLvl w:val="0"/>
        <w:rPr>
          <w:lang w:val="sr-Cyrl-CS"/>
        </w:rPr>
      </w:pPr>
      <w:r w:rsidRPr="00697E0A">
        <w:rPr>
          <w:lang w:val="sr-Latn-CS"/>
        </w:rPr>
        <w:t xml:space="preserve">                                                  </w:t>
      </w:r>
    </w:p>
    <w:p w:rsidR="00507049" w:rsidRPr="006C656F" w:rsidRDefault="00507049">
      <w:pPr>
        <w:jc w:val="center"/>
        <w:rPr>
          <w:rFonts w:ascii="Arial" w:hAnsi="Arial" w:cs="Arial"/>
          <w:sz w:val="32"/>
          <w:szCs w:val="32"/>
          <w:lang w:val="sr-Cyrl-CS"/>
        </w:rPr>
      </w:pPr>
    </w:p>
    <w:p w:rsidR="00507049" w:rsidRPr="00745398" w:rsidRDefault="00507049" w:rsidP="00745398">
      <w:pPr>
        <w:rPr>
          <w:sz w:val="32"/>
          <w:szCs w:val="32"/>
          <w:lang w:val="sr-Cyrl-CS"/>
        </w:rPr>
      </w:pPr>
    </w:p>
    <w:p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507049" w:rsidRPr="0061199A" w:rsidRDefault="00507049">
      <w:pPr>
        <w:jc w:val="center"/>
        <w:rPr>
          <w:sz w:val="32"/>
          <w:szCs w:val="32"/>
          <w:lang w:val="ru-RU"/>
        </w:rPr>
      </w:pPr>
    </w:p>
    <w:p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507049" w:rsidRPr="0061199A" w:rsidRDefault="00507049">
      <w:pPr>
        <w:jc w:val="center"/>
        <w:rPr>
          <w:b/>
          <w:bCs/>
          <w:i/>
          <w:iCs/>
          <w:sz w:val="28"/>
          <w:szCs w:val="28"/>
          <w:lang w:val="sr-Cyrl-CS"/>
        </w:rPr>
      </w:pPr>
      <w:r w:rsidRPr="0061199A">
        <w:rPr>
          <w:b/>
          <w:bCs/>
          <w:i/>
          <w:iCs/>
          <w:sz w:val="28"/>
          <w:szCs w:val="28"/>
          <w:lang w:val="sr-Cyrl-CS"/>
        </w:rPr>
        <w:t xml:space="preserve"> Кнеза Михаила 1-3, Београд</w:t>
      </w:r>
    </w:p>
    <w:p w:rsidR="00507049" w:rsidRPr="0061199A" w:rsidRDefault="00507049">
      <w:pPr>
        <w:jc w:val="center"/>
        <w:rPr>
          <w:b/>
          <w:bCs/>
          <w:i/>
          <w:iCs/>
          <w:sz w:val="28"/>
          <w:szCs w:val="28"/>
          <w:lang w:val="ru-RU"/>
        </w:rPr>
      </w:pPr>
    </w:p>
    <w:p w:rsidR="00507049" w:rsidRPr="0061199A" w:rsidRDefault="00507049">
      <w:pPr>
        <w:jc w:val="center"/>
        <w:rPr>
          <w:b/>
          <w:bCs/>
          <w:i/>
          <w:iCs/>
          <w:sz w:val="28"/>
          <w:szCs w:val="28"/>
          <w:lang w:val="ru-RU"/>
        </w:rPr>
      </w:pPr>
    </w:p>
    <w:p w:rsidR="00507049"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 РАЧУНАРСКОГ СОФТВЕРА ЕРС И РБМС</w:t>
      </w:r>
    </w:p>
    <w:p w:rsidR="00507049" w:rsidRDefault="00507049">
      <w:pPr>
        <w:jc w:val="center"/>
        <w:rPr>
          <w:b/>
          <w:bCs/>
          <w:lang w:val="sr-Cyrl-CS"/>
        </w:rPr>
      </w:pPr>
    </w:p>
    <w:p w:rsidR="00507049" w:rsidRPr="0061199A" w:rsidRDefault="00507049">
      <w:pPr>
        <w:jc w:val="center"/>
        <w:rPr>
          <w:b/>
          <w:bCs/>
          <w:i/>
          <w:iCs/>
          <w:lang w:val="sr-Cyrl-CS"/>
        </w:rPr>
      </w:pPr>
      <w:r>
        <w:rPr>
          <w:b/>
          <w:bCs/>
          <w:lang w:val="sr-Cyrl-CS"/>
        </w:rPr>
        <w:t>ОТВОРЕНИ ПОСТУПАК</w:t>
      </w:r>
    </w:p>
    <w:p w:rsidR="00507049" w:rsidRPr="00991934" w:rsidRDefault="00507049">
      <w:pPr>
        <w:jc w:val="center"/>
        <w:rPr>
          <w:b/>
          <w:bCs/>
          <w:i/>
          <w:iCs/>
          <w:lang w:val="sr-Cyrl-CS"/>
        </w:rPr>
      </w:pPr>
    </w:p>
    <w:p w:rsidR="00507049" w:rsidRPr="00991934" w:rsidRDefault="00507049">
      <w:pPr>
        <w:jc w:val="center"/>
        <w:rPr>
          <w:b/>
          <w:bCs/>
          <w:lang w:val="sr-Cyrl-CS"/>
        </w:rPr>
      </w:pPr>
    </w:p>
    <w:p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F13A4A">
        <w:rPr>
          <w:b/>
          <w:bCs/>
          <w:lang w:val="sr-Cyrl-CS"/>
        </w:rPr>
        <w:t>1/2015</w:t>
      </w:r>
    </w:p>
    <w:p w:rsidR="00507049" w:rsidRPr="00991934" w:rsidRDefault="00507049">
      <w:pPr>
        <w:jc w:val="center"/>
        <w:rPr>
          <w:i/>
          <w:iCs/>
          <w:lang w:val="sr-Cyrl-CS"/>
        </w:rPr>
      </w:pPr>
    </w:p>
    <w:p w:rsidR="00507049" w:rsidRDefault="00507049">
      <w:pPr>
        <w:jc w:val="center"/>
        <w:rPr>
          <w:i/>
          <w:iCs/>
          <w:lang w:val="sr-Cyrl-CS"/>
        </w:rPr>
      </w:pPr>
    </w:p>
    <w:p w:rsidR="00BF5096" w:rsidRPr="001C6AA7" w:rsidRDefault="00BF5096" w:rsidP="00BF5096">
      <w:pPr>
        <w:tabs>
          <w:tab w:val="left" w:pos="660"/>
        </w:tabs>
        <w:rPr>
          <w:iCs/>
          <w:lang w:val="sr-Cyrl-CS"/>
        </w:rPr>
      </w:pPr>
      <w:r w:rsidRPr="001C6AA7">
        <w:rPr>
          <w:iCs/>
        </w:rPr>
        <w:t>Ko</w:t>
      </w:r>
      <w:r w:rsidRPr="001C6AA7">
        <w:rPr>
          <w:iCs/>
          <w:lang w:val="sr-Cyrl-CS"/>
        </w:rPr>
        <w:t>мисија</w:t>
      </w:r>
      <w:r>
        <w:rPr>
          <w:iCs/>
          <w:lang w:val="sr-Cyrl-CS"/>
        </w:rPr>
        <w:t>:</w:t>
      </w:r>
    </w:p>
    <w:p w:rsidR="00BF5096" w:rsidRPr="0061199A" w:rsidRDefault="00BF5096" w:rsidP="00BF5096">
      <w:pPr>
        <w:tabs>
          <w:tab w:val="left" w:pos="6150"/>
        </w:tabs>
        <w:rPr>
          <w:i/>
          <w:iCs/>
        </w:rPr>
      </w:pPr>
      <w:r>
        <w:rPr>
          <w:i/>
          <w:iCs/>
        </w:rPr>
        <w:tab/>
      </w:r>
    </w:p>
    <w:p w:rsidR="00BF5096" w:rsidRPr="001C6AA7" w:rsidRDefault="00BF5096" w:rsidP="00BF5096">
      <w:pPr>
        <w:numPr>
          <w:ilvl w:val="0"/>
          <w:numId w:val="30"/>
        </w:numPr>
        <w:rPr>
          <w:iCs/>
          <w:lang w:val="sr-Cyrl-CS"/>
        </w:rPr>
      </w:pPr>
      <w:r>
        <w:rPr>
          <w:iCs/>
          <w:lang w:val="sr-Latn-CS"/>
        </w:rPr>
        <w:t>M</w:t>
      </w:r>
      <w:r>
        <w:rPr>
          <w:iCs/>
          <w:lang w:val="sr-Cyrl-CS"/>
        </w:rPr>
        <w:t>илан Опачић</w:t>
      </w:r>
      <w:r w:rsidRPr="001C6AA7">
        <w:rPr>
          <w:iCs/>
          <w:lang w:val="sr-Cyrl-CS"/>
        </w:rPr>
        <w:t>, председник и члан</w:t>
      </w:r>
    </w:p>
    <w:p w:rsidR="00BF5096" w:rsidRPr="001C6AA7" w:rsidRDefault="00BF5096" w:rsidP="00BF5096">
      <w:pPr>
        <w:numPr>
          <w:ilvl w:val="0"/>
          <w:numId w:val="30"/>
        </w:numPr>
        <w:rPr>
          <w:iCs/>
          <w:lang w:val="sr-Cyrl-CS"/>
        </w:rPr>
      </w:pPr>
      <w:r>
        <w:rPr>
          <w:iCs/>
          <w:lang w:val="sr-Cyrl-CS"/>
        </w:rPr>
        <w:t>Бранкица Накић</w:t>
      </w:r>
      <w:r w:rsidRPr="001C6AA7">
        <w:rPr>
          <w:iCs/>
          <w:lang w:val="sr-Cyrl-CS"/>
        </w:rPr>
        <w:t>, члан</w:t>
      </w:r>
    </w:p>
    <w:p w:rsidR="00BF5096" w:rsidRPr="001C6AA7" w:rsidRDefault="00BF5096" w:rsidP="00BF5096">
      <w:pPr>
        <w:numPr>
          <w:ilvl w:val="0"/>
          <w:numId w:val="30"/>
        </w:numPr>
        <w:rPr>
          <w:iCs/>
          <w:lang w:val="sr-Cyrl-CS"/>
        </w:rPr>
      </w:pPr>
      <w:r>
        <w:rPr>
          <w:iCs/>
          <w:lang w:val="sr-Cyrl-CS"/>
        </w:rPr>
        <w:t>Бранко Житко</w:t>
      </w:r>
      <w:r w:rsidRPr="001C6AA7">
        <w:rPr>
          <w:iCs/>
          <w:lang w:val="sr-Cyrl-CS"/>
        </w:rPr>
        <w:t>, члан</w:t>
      </w:r>
      <w:bookmarkStart w:id="0" w:name="_GoBack"/>
      <w:bookmarkEnd w:id="0"/>
    </w:p>
    <w:p w:rsidR="00BF5096" w:rsidRPr="003F529C" w:rsidRDefault="00BF5096" w:rsidP="00BF5096">
      <w:pPr>
        <w:rPr>
          <w:i/>
          <w:iCs/>
          <w:lang w:val="sr-Cyrl-CS"/>
        </w:rPr>
      </w:pPr>
    </w:p>
    <w:p w:rsidR="00507049" w:rsidRPr="00745398" w:rsidRDefault="00507049">
      <w:pPr>
        <w:jc w:val="center"/>
        <w:rPr>
          <w:i/>
          <w:iCs/>
          <w:lang w:val="sr-Cyrl-CS"/>
        </w:rPr>
      </w:pPr>
    </w:p>
    <w:p w:rsidR="00507049" w:rsidRPr="00991934" w:rsidRDefault="00507049">
      <w:pPr>
        <w:jc w:val="center"/>
        <w:rPr>
          <w:i/>
          <w:iCs/>
          <w:lang w:val="sr-Cyrl-CS"/>
        </w:rPr>
      </w:pPr>
    </w:p>
    <w:p w:rsidR="00507049" w:rsidRPr="0061199A" w:rsidRDefault="00507049" w:rsidP="00745398">
      <w:pPr>
        <w:jc w:val="right"/>
        <w:rPr>
          <w:i/>
          <w:iCs/>
        </w:rPr>
      </w:pPr>
    </w:p>
    <w:p w:rsidR="00507049" w:rsidRPr="0061199A" w:rsidRDefault="00507049">
      <w:pPr>
        <w:jc w:val="center"/>
        <w:rPr>
          <w:i/>
          <w:iCs/>
        </w:rPr>
      </w:pPr>
    </w:p>
    <w:p w:rsidR="00507049" w:rsidRPr="00BF5096" w:rsidRDefault="00507049" w:rsidP="00BF5096">
      <w:pPr>
        <w:tabs>
          <w:tab w:val="left" w:pos="6150"/>
        </w:tabs>
        <w:rPr>
          <w:i/>
          <w:iCs/>
        </w:rPr>
      </w:pPr>
    </w:p>
    <w:p w:rsidR="00507049" w:rsidRPr="003F529C" w:rsidRDefault="00507049" w:rsidP="003F529C">
      <w:pPr>
        <w:rPr>
          <w:i/>
          <w:iCs/>
          <w:lang w:val="sr-Cyrl-CS"/>
        </w:rPr>
      </w:pPr>
    </w:p>
    <w:p w:rsidR="00507049" w:rsidRPr="0061199A" w:rsidRDefault="00507049">
      <w:pPr>
        <w:jc w:val="center"/>
        <w:rPr>
          <w:i/>
          <w:iCs/>
        </w:rPr>
      </w:pPr>
    </w:p>
    <w:p w:rsidR="00507049" w:rsidRPr="0061199A" w:rsidRDefault="00507049">
      <w:pPr>
        <w:jc w:val="center"/>
        <w:rPr>
          <w:i/>
          <w:iCs/>
        </w:rPr>
      </w:pPr>
    </w:p>
    <w:p w:rsidR="00507049" w:rsidRPr="00A840C6" w:rsidRDefault="00507049" w:rsidP="00A840C6">
      <w:pPr>
        <w:rPr>
          <w:lang w:val="sr-Cyrl-CS"/>
        </w:rPr>
      </w:pPr>
      <w:r w:rsidRPr="00133E90">
        <w:rPr>
          <w:lang w:val="sr-Cyrl-CS"/>
        </w:rPr>
        <w:t xml:space="preserve">Укупно </w:t>
      </w:r>
      <w:r w:rsidR="00E35763">
        <w:rPr>
          <w:lang w:val="sr-Cyrl-CS"/>
        </w:rPr>
        <w:t>41</w:t>
      </w:r>
      <w:r w:rsidRPr="00133E90">
        <w:rPr>
          <w:lang w:val="sr-Cyrl-CS"/>
        </w:rPr>
        <w:t xml:space="preserve"> стран</w:t>
      </w:r>
      <w:r w:rsidR="005F43F1" w:rsidRPr="00133E90">
        <w:rPr>
          <w:lang w:val="sr-Cyrl-CS"/>
        </w:rPr>
        <w:t>а</w:t>
      </w:r>
    </w:p>
    <w:p w:rsidR="00507049" w:rsidRPr="0061199A" w:rsidRDefault="00507049">
      <w:pPr>
        <w:jc w:val="center"/>
        <w:rPr>
          <w:i/>
          <w:iCs/>
        </w:rPr>
      </w:pPr>
    </w:p>
    <w:p w:rsidR="00507049" w:rsidRPr="0061199A" w:rsidRDefault="00507049">
      <w:pPr>
        <w:rPr>
          <w:i/>
          <w:iCs/>
        </w:rPr>
      </w:pPr>
    </w:p>
    <w:p w:rsidR="00507049" w:rsidRPr="0061199A" w:rsidRDefault="00281BA9" w:rsidP="00DD1EEB">
      <w:pPr>
        <w:jc w:val="center"/>
      </w:pPr>
      <w:r>
        <w:rPr>
          <w:lang w:val="sr-Cyrl-CS"/>
        </w:rPr>
        <w:t>Мај</w:t>
      </w:r>
      <w:r w:rsidR="00507049" w:rsidRPr="0061199A">
        <w:rPr>
          <w:lang w:val="sr-Cyrl-CS"/>
        </w:rPr>
        <w:t xml:space="preserve"> </w:t>
      </w:r>
      <w:r w:rsidR="00507049" w:rsidRPr="0061199A">
        <w:t>201</w:t>
      </w:r>
      <w:r w:rsidR="00F13A4A">
        <w:rPr>
          <w:lang w:val="sr-Cyrl-CS"/>
        </w:rPr>
        <w:t>5</w:t>
      </w:r>
      <w:r w:rsidR="00507049" w:rsidRPr="0061199A">
        <w:t xml:space="preserve">. </w:t>
      </w:r>
      <w:proofErr w:type="gramStart"/>
      <w:r w:rsidR="00507049" w:rsidRPr="0061199A">
        <w:t>године</w:t>
      </w:r>
      <w:proofErr w:type="gramEnd"/>
    </w:p>
    <w:p w:rsidR="00507049" w:rsidRPr="0061199A" w:rsidRDefault="00507049">
      <w:pPr>
        <w:jc w:val="center"/>
        <w:rPr>
          <w:i/>
          <w:iCs/>
        </w:rPr>
      </w:pPr>
    </w:p>
    <w:p w:rsidR="0040357B" w:rsidRPr="00BF5096" w:rsidRDefault="0040357B" w:rsidP="00BF5096">
      <w:pPr>
        <w:rPr>
          <w:i/>
          <w:iCs/>
          <w:lang w:val="sr-Latn-CS"/>
        </w:rPr>
      </w:pPr>
    </w:p>
    <w:p w:rsidR="0040357B" w:rsidRPr="0040357B" w:rsidRDefault="0040357B">
      <w:pPr>
        <w:jc w:val="center"/>
        <w:rPr>
          <w:i/>
          <w:iCs/>
          <w:lang w:val="sr-Cyrl-CS"/>
        </w:rPr>
      </w:pPr>
    </w:p>
    <w:p w:rsidR="00507049" w:rsidRPr="0061199A" w:rsidRDefault="00507049" w:rsidP="006038CF">
      <w:pPr>
        <w:jc w:val="both"/>
      </w:pPr>
    </w:p>
    <w:p w:rsidR="00507049" w:rsidRPr="0061199A" w:rsidRDefault="004A5E48" w:rsidP="006038CF">
      <w:pPr>
        <w:jc w:val="both"/>
        <w:rPr>
          <w:rFonts w:eastAsia="Times New Roman"/>
        </w:rPr>
      </w:pPr>
      <w:r>
        <w:rPr>
          <w:rFonts w:eastAsia="Times New Roman"/>
        </w:rPr>
        <w:t>На основу чл. 32</w:t>
      </w:r>
      <w:r w:rsidR="00507049" w:rsidRPr="0061199A">
        <w:rPr>
          <w:rFonts w:eastAsia="Times New Roman"/>
        </w:rPr>
        <w:t xml:space="preserve">. </w:t>
      </w:r>
      <w:proofErr w:type="gramStart"/>
      <w:r w:rsidR="00507049" w:rsidRPr="0061199A">
        <w:rPr>
          <w:rFonts w:eastAsia="Times New Roman"/>
        </w:rPr>
        <w:t>и</w:t>
      </w:r>
      <w:proofErr w:type="gramEnd"/>
      <w:r w:rsidR="00507049" w:rsidRPr="0061199A">
        <w:rPr>
          <w:rFonts w:eastAsia="Times New Roman"/>
        </w:rPr>
        <w:t xml:space="preserve"> 61. 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124/2012</w:t>
      </w:r>
      <w:r w:rsidR="00F13A4A">
        <w:rPr>
          <w:rFonts w:eastAsia="Times New Roman"/>
          <w:lang w:val="sr-Cyrl-RS"/>
        </w:rPr>
        <w:t xml:space="preserve"> и 14/15)</w:t>
      </w:r>
      <w:r w:rsidR="00507049" w:rsidRPr="0061199A">
        <w:rPr>
          <w:rFonts w:eastAsia="Times New Roman"/>
        </w:rPr>
        <w:t>, у даљем тексту: Закон), чл. 6.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sidR="00507049" w:rsidRPr="0061199A">
        <w:rPr>
          <w:rFonts w:eastAsia="Times New Roman"/>
        </w:rPr>
        <w:t xml:space="preserve"> гласник РС” бр. 29/2013</w:t>
      </w:r>
      <w:r w:rsidR="00507049" w:rsidRPr="00714DF8">
        <w:rPr>
          <w:rFonts w:eastAsia="Times New Roman"/>
        </w:rPr>
        <w:t xml:space="preserve">), </w:t>
      </w:r>
      <w:r w:rsidR="00507049" w:rsidRPr="00714DF8">
        <w:t>Одлуке о покретању поступка јавне набавке број IV 14</w:t>
      </w:r>
      <w:r w:rsidR="00507049" w:rsidRPr="00714DF8">
        <w:rPr>
          <w:lang w:val="sr-Cyrl-CS"/>
        </w:rPr>
        <w:t>-</w:t>
      </w:r>
      <w:r w:rsidR="00F13A4A">
        <w:t>2</w:t>
      </w:r>
      <w:r w:rsidR="00507049" w:rsidRPr="00714DF8">
        <w:rPr>
          <w:lang w:val="sr-Latn-CS"/>
        </w:rPr>
        <w:t>/</w:t>
      </w:r>
      <w:r w:rsidR="00F13A4A">
        <w:rPr>
          <w:lang w:val="sr-Cyrl-CS"/>
        </w:rPr>
        <w:t>1</w:t>
      </w:r>
      <w:r w:rsidR="00F13A4A">
        <w:rPr>
          <w:lang w:val="sr-Latn-CS"/>
        </w:rPr>
        <w:t>/2015</w:t>
      </w:r>
      <w:r w:rsidR="00507049" w:rsidRPr="00714DF8">
        <w:rPr>
          <w:lang w:val="sr-Cyrl-CS"/>
        </w:rPr>
        <w:t>-0</w:t>
      </w:r>
      <w:r w:rsidR="006D5EEE">
        <w:rPr>
          <w:lang w:val="sr-Cyrl-RS"/>
        </w:rPr>
        <w:t>2</w:t>
      </w:r>
      <w:r w:rsidR="00507049" w:rsidRPr="00714DF8">
        <w:t xml:space="preserve"> o</w:t>
      </w:r>
      <w:r w:rsidR="00507049" w:rsidRPr="00714DF8">
        <w:rPr>
          <w:lang w:val="sr-Cyrl-CS"/>
        </w:rPr>
        <w:t xml:space="preserve">д </w:t>
      </w:r>
      <w:r w:rsidR="00281BA9">
        <w:rPr>
          <w:lang w:val="sr-Latn-CS"/>
        </w:rPr>
        <w:t>4</w:t>
      </w:r>
      <w:r w:rsidR="00507049" w:rsidRPr="00714DF8">
        <w:rPr>
          <w:lang w:val="sr-Latn-CS"/>
        </w:rPr>
        <w:t>.</w:t>
      </w:r>
      <w:r w:rsidR="00281BA9">
        <w:rPr>
          <w:lang w:val="sr-Cyrl-CS"/>
        </w:rPr>
        <w:t xml:space="preserve"> маја</w:t>
      </w:r>
      <w:r w:rsidR="006D5EEE">
        <w:rPr>
          <w:lang w:val="sr-Cyrl-CS"/>
        </w:rPr>
        <w:t xml:space="preserve"> 2015</w:t>
      </w:r>
      <w:r w:rsidR="00507049" w:rsidRPr="00714DF8">
        <w:rPr>
          <w:lang w:val="sr-Cyrl-CS"/>
        </w:rPr>
        <w:t xml:space="preserve">. године </w:t>
      </w:r>
      <w:r w:rsidR="00507049" w:rsidRPr="00714DF8">
        <w:t xml:space="preserve">и </w:t>
      </w:r>
      <w:r w:rsidR="00507049" w:rsidRPr="00714DF8">
        <w:rPr>
          <w:color w:val="auto"/>
        </w:rPr>
        <w:t xml:space="preserve">Решења о </w:t>
      </w:r>
      <w:r w:rsidR="00507049" w:rsidRPr="00714DF8">
        <w:rPr>
          <w:color w:val="auto"/>
          <w:lang w:val="sr-Cyrl-CS"/>
        </w:rPr>
        <w:t xml:space="preserve">образовању комисије за јавну набавку </w:t>
      </w:r>
      <w:r w:rsidR="006D5EEE">
        <w:rPr>
          <w:color w:val="auto"/>
          <w:lang w:val="sr-Latn-CS"/>
        </w:rPr>
        <w:t>IV 14-2</w:t>
      </w:r>
      <w:r w:rsidR="006D5EEE">
        <w:rPr>
          <w:color w:val="auto"/>
          <w:lang w:val="sr-Cyrl-CS"/>
        </w:rPr>
        <w:t>/1/2015</w:t>
      </w:r>
      <w:r w:rsidR="00507049" w:rsidRPr="00714DF8">
        <w:rPr>
          <w:color w:val="auto"/>
          <w:lang w:val="sr-Cyrl-CS"/>
        </w:rPr>
        <w:t>-0</w:t>
      </w:r>
      <w:r w:rsidR="006D5EEE">
        <w:rPr>
          <w:color w:val="auto"/>
          <w:lang w:val="sr-Latn-CS"/>
        </w:rPr>
        <w:t>3</w:t>
      </w:r>
      <w:r w:rsidR="00507049" w:rsidRPr="00714DF8">
        <w:rPr>
          <w:color w:val="auto"/>
          <w:lang w:val="sr-Cyrl-CS"/>
        </w:rPr>
        <w:t xml:space="preserve"> од </w:t>
      </w:r>
      <w:r w:rsidR="00281BA9">
        <w:rPr>
          <w:color w:val="auto"/>
          <w:lang w:val="sr-Latn-CS"/>
        </w:rPr>
        <w:t>4</w:t>
      </w:r>
      <w:r w:rsidR="00281BA9">
        <w:rPr>
          <w:color w:val="auto"/>
          <w:lang w:val="sr-Cyrl-CS"/>
        </w:rPr>
        <w:t>. маја</w:t>
      </w:r>
      <w:r w:rsidR="006D5EEE">
        <w:rPr>
          <w:color w:val="auto"/>
          <w:lang w:val="sr-Cyrl-CS"/>
        </w:rPr>
        <w:t xml:space="preserve"> 2015</w:t>
      </w:r>
      <w:r w:rsidR="00507049" w:rsidRPr="00714DF8">
        <w:rPr>
          <w:color w:val="auto"/>
          <w:lang w:val="sr-Cyrl-CS"/>
        </w:rPr>
        <w:t xml:space="preserve">. године, </w:t>
      </w:r>
      <w:r w:rsidR="00507049" w:rsidRPr="00714DF8">
        <w:t>припремљена је:</w:t>
      </w:r>
    </w:p>
    <w:p w:rsidR="00507049" w:rsidRPr="0061199A" w:rsidRDefault="00507049">
      <w:pPr>
        <w:ind w:firstLine="720"/>
        <w:jc w:val="both"/>
        <w:rPr>
          <w:rFonts w:eastAsia="Times New Roman"/>
        </w:rPr>
      </w:pPr>
    </w:p>
    <w:p w:rsidR="00507049" w:rsidRPr="0061199A" w:rsidRDefault="00507049" w:rsidP="006038CF">
      <w:pPr>
        <w:shd w:val="clear" w:color="auto" w:fill="C6D9F1"/>
        <w:jc w:val="center"/>
        <w:rPr>
          <w:rFonts w:eastAsia="Times New Roman"/>
          <w:b/>
          <w:bCs/>
          <w:lang w:val="ru-RU"/>
        </w:rPr>
      </w:pPr>
      <w:r w:rsidRPr="0061199A">
        <w:rPr>
          <w:rFonts w:eastAsia="Times New Roman"/>
          <w:b/>
          <w:bCs/>
        </w:rPr>
        <w:t>КОНКУРСНА ДОКУМЕНТАЦИЈА</w:t>
      </w:r>
    </w:p>
    <w:p w:rsidR="00507049" w:rsidRPr="0061199A" w:rsidRDefault="00507049" w:rsidP="006038CF">
      <w:pPr>
        <w:shd w:val="clear" w:color="auto" w:fill="C6D9F1"/>
        <w:jc w:val="center"/>
        <w:rPr>
          <w:rFonts w:eastAsia="Times New Roman"/>
          <w:b/>
          <w:bCs/>
          <w:lang w:val="ru-RU"/>
        </w:rPr>
      </w:pPr>
    </w:p>
    <w:p w:rsidR="00507049" w:rsidRPr="001D52FE" w:rsidRDefault="00507049" w:rsidP="006038CF">
      <w:pPr>
        <w:shd w:val="clear" w:color="auto" w:fill="C6D9F1"/>
        <w:jc w:val="center"/>
        <w:rPr>
          <w:rFonts w:eastAsia="Times New Roman"/>
          <w:b/>
          <w:bCs/>
          <w:lang w:val="sr-Cyrl-CS"/>
        </w:rPr>
      </w:pPr>
      <w:r>
        <w:rPr>
          <w:rFonts w:eastAsia="Times New Roman"/>
          <w:b/>
          <w:bCs/>
          <w:lang w:val="ru-RU"/>
        </w:rPr>
        <w:t>у</w:t>
      </w:r>
      <w:r>
        <w:rPr>
          <w:rFonts w:eastAsia="Times New Roman"/>
          <w:b/>
          <w:bCs/>
          <w:lang w:val="sr-Cyrl-CS"/>
        </w:rPr>
        <w:t xml:space="preserve"> отвореном поступку </w:t>
      </w:r>
      <w:r w:rsidRPr="0061199A">
        <w:rPr>
          <w:rFonts w:eastAsia="Times New Roman"/>
          <w:b/>
          <w:bCs/>
        </w:rPr>
        <w:t>за јавну на</w:t>
      </w:r>
      <w:r>
        <w:rPr>
          <w:rFonts w:eastAsia="Times New Roman"/>
          <w:b/>
          <w:bCs/>
        </w:rPr>
        <w:t xml:space="preserve">бавку </w:t>
      </w:r>
      <w:r>
        <w:rPr>
          <w:rFonts w:eastAsia="Times New Roman"/>
          <w:b/>
          <w:bCs/>
          <w:lang w:val="sr-Cyrl-CS"/>
        </w:rPr>
        <w:t>услуге</w:t>
      </w:r>
      <w:r w:rsidRPr="0061199A">
        <w:rPr>
          <w:rFonts w:eastAsia="Times New Roman"/>
          <w:b/>
          <w:bCs/>
        </w:rPr>
        <w:t xml:space="preserve"> – </w:t>
      </w:r>
      <w:r>
        <w:rPr>
          <w:rFonts w:eastAsia="Times New Roman"/>
          <w:b/>
          <w:bCs/>
          <w:lang w:val="sr-Cyrl-CS"/>
        </w:rPr>
        <w:t xml:space="preserve"> одржавање софтвера ЕРС и РБМС</w:t>
      </w:r>
    </w:p>
    <w:p w:rsidR="00507049" w:rsidRPr="0061199A" w:rsidRDefault="00507049" w:rsidP="006038CF">
      <w:pPr>
        <w:shd w:val="clear" w:color="auto" w:fill="C6D9F1"/>
        <w:jc w:val="center"/>
        <w:rPr>
          <w:rFonts w:eastAsia="Times New Roman"/>
          <w:b/>
          <w:bCs/>
          <w:lang w:val="sr-Cyrl-CS"/>
        </w:rPr>
      </w:pPr>
      <w:r w:rsidRPr="006038CF">
        <w:rPr>
          <w:rFonts w:eastAsia="Times New Roman"/>
          <w:b/>
          <w:bCs/>
          <w:lang w:val="sr-Cyrl-CS"/>
        </w:rPr>
        <w:t>ЈН</w:t>
      </w:r>
      <w:r>
        <w:rPr>
          <w:rFonts w:eastAsia="Times New Roman"/>
          <w:b/>
          <w:bCs/>
          <w:lang w:val="sr-Cyrl-CS"/>
        </w:rPr>
        <w:t xml:space="preserve"> ОП</w:t>
      </w:r>
      <w:r w:rsidRPr="006038CF">
        <w:rPr>
          <w:rFonts w:eastAsia="Times New Roman"/>
          <w:b/>
          <w:bCs/>
          <w:lang w:val="sr-Cyrl-CS"/>
        </w:rPr>
        <w:t xml:space="preserve"> бр. </w:t>
      </w:r>
      <w:r w:rsidR="006D5EEE">
        <w:rPr>
          <w:rFonts w:eastAsia="Times New Roman"/>
          <w:b/>
          <w:bCs/>
          <w:lang w:val="sr-Cyrl-CS"/>
        </w:rPr>
        <w:t>1</w:t>
      </w:r>
      <w:r w:rsidRPr="006038CF">
        <w:rPr>
          <w:rFonts w:eastAsia="Times New Roman"/>
          <w:b/>
          <w:bCs/>
          <w:lang w:val="sr-Cyrl-CS"/>
        </w:rPr>
        <w:t>/201</w:t>
      </w:r>
      <w:r w:rsidR="006D5EEE">
        <w:rPr>
          <w:rFonts w:eastAsia="Times New Roman"/>
          <w:b/>
          <w:bCs/>
          <w:lang w:val="sr-Cyrl-CS"/>
        </w:rPr>
        <w:t>5</w:t>
      </w:r>
      <w:r w:rsidRPr="0061199A">
        <w:rPr>
          <w:rFonts w:eastAsia="Times New Roman"/>
          <w:b/>
          <w:bCs/>
          <w:lang w:val="sr-Cyrl-CS"/>
        </w:rPr>
        <w:t xml:space="preserve"> </w:t>
      </w:r>
    </w:p>
    <w:p w:rsidR="00507049" w:rsidRDefault="00507049">
      <w:pPr>
        <w:jc w:val="both"/>
        <w:rPr>
          <w:rFonts w:eastAsia="Times New Roman"/>
          <w:b/>
          <w:bCs/>
          <w:color w:val="FF0000"/>
          <w:lang w:val="sr-Latn-CS"/>
        </w:rPr>
      </w:pPr>
    </w:p>
    <w:p w:rsidR="004A5E48" w:rsidRPr="004A5E48" w:rsidRDefault="004A5E48">
      <w:pPr>
        <w:jc w:val="both"/>
        <w:rPr>
          <w:rFonts w:eastAsia="Times New Roman"/>
          <w:b/>
          <w:bCs/>
          <w:color w:val="FF0000"/>
          <w:lang w:val="sr-Latn-CS"/>
        </w:rPr>
      </w:pPr>
    </w:p>
    <w:p w:rsidR="00507049" w:rsidRDefault="00507049" w:rsidP="006038CF">
      <w:pPr>
        <w:jc w:val="both"/>
        <w:rPr>
          <w:rFonts w:eastAsia="Times New Roman"/>
          <w:lang w:val="sr-Latn-CS"/>
        </w:rPr>
      </w:pPr>
      <w:r w:rsidRPr="00E35763">
        <w:rPr>
          <w:rFonts w:eastAsia="Times New Roman"/>
          <w:lang w:val="sr-Cyrl-CS"/>
        </w:rPr>
        <w:t>Конкурсна документација садржи:</w:t>
      </w:r>
    </w:p>
    <w:p w:rsidR="004A5E48" w:rsidRPr="004A5E48" w:rsidRDefault="004A5E48" w:rsidP="006038CF">
      <w:pPr>
        <w:jc w:val="both"/>
        <w:rPr>
          <w:rFonts w:eastAsia="Times New Roman"/>
          <w:lang w:val="sr-Latn-CS"/>
        </w:rPr>
      </w:pPr>
    </w:p>
    <w:p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jc w:val="center"/>
              <w:rPr>
                <w:bCs/>
                <w:iCs/>
                <w:sz w:val="28"/>
                <w:szCs w:val="28"/>
              </w:rPr>
            </w:pPr>
            <w:r w:rsidRPr="0061199A">
              <w:rPr>
                <w:rFonts w:eastAsia="TimesNewRomanPSMT"/>
                <w:b/>
                <w:i/>
              </w:rPr>
              <w:t>Страна</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lang w:val="ru-RU"/>
              </w:rPr>
            </w:pPr>
            <w:r w:rsidRPr="0061199A">
              <w:rPr>
                <w:rFonts w:eastAsia="TimesNewRomanPSMT"/>
              </w:rPr>
              <w:t xml:space="preserve">Услови за учешће у поступку јавне набавке из чл. 75. </w:t>
            </w:r>
            <w:proofErr w:type="gramStart"/>
            <w:r w:rsidRPr="0061199A">
              <w:rPr>
                <w:rFonts w:eastAsia="TimesNewRomanPSMT"/>
              </w:rPr>
              <w:t>и</w:t>
            </w:r>
            <w:proofErr w:type="gramEnd"/>
            <w:r w:rsidRPr="0061199A">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E1565F" w:rsidRDefault="004A5E48" w:rsidP="00690FBF">
            <w:pPr>
              <w:snapToGrid w:val="0"/>
              <w:jc w:val="center"/>
              <w:rPr>
                <w:rFonts w:eastAsia="TimesNewRomanPSMT"/>
                <w:lang w:val="sr-Cyrl-CS"/>
              </w:rPr>
            </w:pPr>
            <w:r>
              <w:rPr>
                <w:rFonts w:eastAsia="TimesNewRomanPSMT"/>
                <w:color w:val="auto"/>
              </w:rPr>
              <w:t>1</w:t>
            </w:r>
            <w:r w:rsidR="00E35763">
              <w:rPr>
                <w:rFonts w:eastAsia="TimesNewRomanPSMT"/>
                <w:color w:val="auto"/>
                <w:lang w:val="sr-Cyrl-CS"/>
              </w:rPr>
              <w:t>2</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1284A" w:rsidRDefault="004A5E48" w:rsidP="004A5E48">
            <w:pPr>
              <w:snapToGrid w:val="0"/>
              <w:jc w:val="center"/>
              <w:rPr>
                <w:rFonts w:eastAsia="TimesNewRomanPSMT"/>
                <w:lang w:val="sr-Cyrl-CS"/>
              </w:rPr>
            </w:pPr>
            <w:r w:rsidRPr="0061199A">
              <w:rPr>
                <w:rFonts w:eastAsia="TimesNewRomanPSMT"/>
                <w:color w:val="auto"/>
              </w:rPr>
              <w:t>1</w:t>
            </w:r>
            <w:r w:rsidR="00E35763">
              <w:rPr>
                <w:rFonts w:eastAsia="TimesNewRomanPSMT"/>
                <w:color w:val="auto"/>
                <w:lang w:val="sr-Cyrl-CS"/>
              </w:rPr>
              <w:t>8</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E1565F" w:rsidRDefault="004A5E48" w:rsidP="004A5E48">
            <w:pPr>
              <w:snapToGrid w:val="0"/>
              <w:jc w:val="center"/>
              <w:rPr>
                <w:rFonts w:eastAsia="TimesNewRomanPSMT"/>
                <w:lang w:val="sr-Cyrl-CS"/>
              </w:rPr>
            </w:pPr>
            <w:r w:rsidRPr="0061199A">
              <w:rPr>
                <w:rFonts w:eastAsia="TimesNewRomanPSMT"/>
                <w:color w:val="auto"/>
              </w:rPr>
              <w:t>2</w:t>
            </w:r>
            <w:r w:rsidR="00E35763">
              <w:rPr>
                <w:rFonts w:eastAsia="TimesNewRomanPSMT"/>
                <w:color w:val="auto"/>
                <w:lang w:val="sr-Cyrl-CS"/>
              </w:rPr>
              <w:t>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F43F1" w:rsidRDefault="00126FAA" w:rsidP="004A5E48">
            <w:pPr>
              <w:snapToGrid w:val="0"/>
              <w:jc w:val="center"/>
              <w:rPr>
                <w:rFonts w:eastAsia="TimesNewRomanPSMT"/>
                <w:color w:val="auto"/>
                <w:lang w:val="sr-Cyrl-CS"/>
              </w:rPr>
            </w:pPr>
            <w:r>
              <w:rPr>
                <w:rFonts w:eastAsia="TimesNewRomanPSMT"/>
                <w:color w:val="auto"/>
                <w:lang w:val="sr-Cyrl-CS"/>
              </w:rPr>
              <w:t>30</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E1565F" w:rsidRDefault="00126FAA" w:rsidP="004A5E48">
            <w:pPr>
              <w:snapToGrid w:val="0"/>
              <w:jc w:val="center"/>
              <w:rPr>
                <w:rFonts w:eastAsia="TimesNewRomanPSMT"/>
                <w:lang w:val="sr-Cyrl-CS"/>
              </w:rPr>
            </w:pPr>
            <w:r>
              <w:rPr>
                <w:rFonts w:eastAsia="TimesNewRomanPSMT"/>
                <w:color w:val="auto"/>
                <w:lang w:val="sr-Cyrl-CS"/>
              </w:rPr>
              <w:t>31</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E1565F" w:rsidRDefault="004A5E48" w:rsidP="004A5E48">
            <w:pPr>
              <w:snapToGrid w:val="0"/>
              <w:jc w:val="center"/>
              <w:rPr>
                <w:rFonts w:eastAsia="TimesNewRomanPSMT"/>
                <w:lang w:val="sr-Cyrl-CS"/>
              </w:rPr>
            </w:pPr>
            <w:r w:rsidRPr="0061199A">
              <w:rPr>
                <w:rFonts w:eastAsia="TimesNewRomanPSMT"/>
                <w:color w:val="auto"/>
              </w:rPr>
              <w:t>3</w:t>
            </w:r>
            <w:r w:rsidR="00126FAA">
              <w:rPr>
                <w:rFonts w:eastAsia="TimesNewRomanPSMT"/>
                <w:color w:val="auto"/>
                <w:lang w:val="sr-Cyrl-C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E1565F" w:rsidRDefault="004A5E48" w:rsidP="004A5E48">
            <w:pPr>
              <w:snapToGrid w:val="0"/>
              <w:jc w:val="center"/>
              <w:rPr>
                <w:rFonts w:eastAsia="TimesNewRomanPSMT"/>
                <w:lang w:val="sr-Cyrl-CS"/>
              </w:rPr>
            </w:pPr>
            <w:r w:rsidRPr="0061199A">
              <w:rPr>
                <w:rFonts w:eastAsia="TimesNewRomanPSMT"/>
                <w:color w:val="auto"/>
              </w:rPr>
              <w:t>3</w:t>
            </w:r>
            <w:r w:rsidR="00126FAA">
              <w:rPr>
                <w:rFonts w:eastAsia="TimesNewRomanPSMT"/>
                <w:color w:val="auto"/>
                <w:lang w:val="sr-Cyrl-CS"/>
              </w:rPr>
              <w:t>7</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F43F1" w:rsidRDefault="005F43F1" w:rsidP="004A5E48">
            <w:pPr>
              <w:snapToGrid w:val="0"/>
              <w:jc w:val="center"/>
              <w:rPr>
                <w:rFonts w:eastAsia="TimesNewRomanPSMT"/>
                <w:color w:val="auto"/>
                <w:lang w:val="sr-Cyrl-CS"/>
              </w:rPr>
            </w:pPr>
            <w:r>
              <w:rPr>
                <w:rFonts w:eastAsia="TimesNewRomanPSMT"/>
                <w:color w:val="auto"/>
                <w:lang w:val="sr-Cyrl-CS"/>
              </w:rPr>
              <w:t>3</w:t>
            </w:r>
            <w:r w:rsidR="00126FAA">
              <w:rPr>
                <w:rFonts w:eastAsia="TimesNewRomanPSMT"/>
                <w:color w:val="auto"/>
                <w:lang w:val="sr-Cyrl-CS"/>
              </w:rPr>
              <w:t>8</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EC1254" w:rsidP="004A5E48">
            <w:pPr>
              <w:snapToGrid w:val="0"/>
              <w:jc w:val="center"/>
              <w:rPr>
                <w:rFonts w:eastAsia="TimesNewRomanPSMT"/>
                <w:color w:val="auto"/>
                <w:lang w:val="sr-Cyrl-CS"/>
              </w:rPr>
            </w:pPr>
            <w:r>
              <w:rPr>
                <w:rFonts w:eastAsia="TimesNewRomanPSMT"/>
                <w:color w:val="auto"/>
                <w:lang w:val="sr-Latn-CS"/>
              </w:rPr>
              <w:t>3</w:t>
            </w:r>
            <w:r w:rsidR="00126FAA">
              <w:rPr>
                <w:rFonts w:eastAsia="TimesNewRomanPSMT"/>
                <w:color w:val="auto"/>
                <w:lang w:val="sr-Cyrl-CS"/>
              </w:rPr>
              <w:t>9</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690FBF" w:rsidP="004A5E48">
            <w:pPr>
              <w:snapToGrid w:val="0"/>
              <w:jc w:val="center"/>
              <w:rPr>
                <w:rFonts w:eastAsia="TimesNewRomanPSMT"/>
                <w:color w:val="auto"/>
                <w:lang w:val="sr-Cyrl-CS"/>
              </w:rPr>
            </w:pPr>
            <w:r>
              <w:rPr>
                <w:rFonts w:eastAsia="TimesNewRomanPSMT"/>
                <w:color w:val="auto"/>
                <w:lang w:val="sr-Cyrl-CS"/>
              </w:rPr>
              <w:t>40</w:t>
            </w:r>
            <w:r w:rsidR="00126FAA">
              <w:rPr>
                <w:rFonts w:eastAsia="TimesNewRomanPSMT"/>
                <w:color w:val="auto"/>
                <w:lang w:val="sr-Cyrl-CS"/>
              </w:rPr>
              <w:t>-41</w:t>
            </w:r>
          </w:p>
        </w:tc>
      </w:tr>
    </w:tbl>
    <w:p w:rsidR="00507049" w:rsidRPr="00991934" w:rsidRDefault="00507049">
      <w:pPr>
        <w:jc w:val="both"/>
        <w:rPr>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Default="00507049">
      <w:pPr>
        <w:jc w:val="both"/>
        <w:rPr>
          <w:rFonts w:eastAsia="Times New Roman"/>
          <w:lang w:val="sr-Latn-CS"/>
        </w:rPr>
      </w:pPr>
    </w:p>
    <w:p w:rsidR="00507049" w:rsidRDefault="00507049">
      <w:pPr>
        <w:jc w:val="both"/>
        <w:rPr>
          <w:rFonts w:eastAsia="Times New Roman"/>
          <w:lang w:val="sr-Latn-CS"/>
        </w:rPr>
      </w:pPr>
    </w:p>
    <w:p w:rsidR="00507049" w:rsidRPr="00FB58DD" w:rsidRDefault="00507049">
      <w:pPr>
        <w:jc w:val="both"/>
        <w:rPr>
          <w:rFonts w:eastAsia="Times New Roman"/>
          <w:lang w:val="sr-Latn-CS"/>
        </w:rPr>
      </w:pPr>
    </w:p>
    <w:p w:rsidR="00507049" w:rsidRPr="0061199A" w:rsidRDefault="00507049">
      <w:pPr>
        <w:jc w:val="both"/>
        <w:rPr>
          <w:rFonts w:eastAsia="Times New Roman"/>
          <w:lang w:val="sr-Cyrl-CS"/>
        </w:rPr>
      </w:pPr>
    </w:p>
    <w:p w:rsidR="00507049" w:rsidRPr="0061199A" w:rsidRDefault="00507049">
      <w:pPr>
        <w:jc w:val="both"/>
        <w:rPr>
          <w:rFonts w:eastAsia="Times New Roman"/>
          <w:lang w:val="sr-Cyrl-CS"/>
        </w:rPr>
      </w:pPr>
    </w:p>
    <w:p w:rsidR="00507049" w:rsidRDefault="00507049">
      <w:pPr>
        <w:jc w:val="both"/>
        <w:rPr>
          <w:rFonts w:eastAsia="Times New Roman"/>
          <w:lang w:val="sr-Cyrl-CS"/>
        </w:rPr>
      </w:pPr>
    </w:p>
    <w:p w:rsidR="00507049" w:rsidRDefault="00507049">
      <w:pPr>
        <w:jc w:val="both"/>
        <w:rPr>
          <w:rFonts w:eastAsia="Times New Roman"/>
          <w:lang w:val="sr-Cyrl-CS"/>
        </w:rPr>
      </w:pPr>
    </w:p>
    <w:p w:rsidR="00507049" w:rsidRDefault="00507049">
      <w:pPr>
        <w:jc w:val="both"/>
        <w:rPr>
          <w:rFonts w:eastAsia="Times New Roman"/>
          <w:lang w:val="sr-Cyrl-CS"/>
        </w:rPr>
      </w:pPr>
    </w:p>
    <w:p w:rsidR="00507049" w:rsidRPr="0061199A" w:rsidRDefault="00507049">
      <w:pPr>
        <w:jc w:val="both"/>
        <w:rPr>
          <w:rFonts w:eastAsia="Times New Roman"/>
          <w:lang w:val="sr-Cyrl-CS"/>
        </w:rPr>
      </w:pPr>
    </w:p>
    <w:p w:rsidR="00507049" w:rsidRPr="00991934" w:rsidRDefault="00507049">
      <w:pPr>
        <w:jc w:val="both"/>
        <w:rPr>
          <w:rFonts w:eastAsia="Times New Roman"/>
          <w:lang w:val="sr-Latn-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rsidR="00507049" w:rsidRPr="00991934" w:rsidRDefault="00507049">
      <w:pPr>
        <w:shd w:val="clear" w:color="auto" w:fill="C6D9F1"/>
        <w:jc w:val="center"/>
        <w:rPr>
          <w:b/>
          <w:bCs/>
          <w:i/>
          <w:iCs/>
          <w:sz w:val="28"/>
          <w:szCs w:val="28"/>
          <w:lang w:val="sr-Latn-CS"/>
        </w:rPr>
      </w:pPr>
    </w:p>
    <w:p w:rsidR="00507049" w:rsidRPr="00991934" w:rsidRDefault="00507049">
      <w:pPr>
        <w:jc w:val="both"/>
        <w:rPr>
          <w:b/>
          <w:bCs/>
          <w:i/>
          <w:iCs/>
          <w:sz w:val="28"/>
          <w:szCs w:val="28"/>
          <w:lang w:val="sr-Latn-CS"/>
        </w:rPr>
      </w:pPr>
    </w:p>
    <w:p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507049" w:rsidRPr="0061199A" w:rsidRDefault="00507049">
      <w:pPr>
        <w:jc w:val="both"/>
        <w:rPr>
          <w:lang w:val="sr-Cyrl-CS"/>
        </w:rPr>
      </w:pPr>
      <w:r w:rsidRPr="0061199A">
        <w:rPr>
          <w:lang w:val="sr-Cyrl-CS"/>
        </w:rPr>
        <w:t>Адреса:</w:t>
      </w:r>
      <w:r w:rsidRPr="0061199A">
        <w:rPr>
          <w:i/>
          <w:iCs/>
          <w:lang w:val="sr-Cyrl-CS"/>
        </w:rPr>
        <w:t xml:space="preserve"> </w:t>
      </w:r>
      <w:r w:rsidRPr="0061199A">
        <w:rPr>
          <w:b/>
          <w:bCs/>
          <w:lang w:val="sr-Cyrl-CS"/>
        </w:rPr>
        <w:t>Кнеза Михаила 1-3, Београд</w:t>
      </w:r>
      <w:r w:rsidRPr="0061199A">
        <w:rPr>
          <w:i/>
          <w:iCs/>
          <w:lang w:val="sr-Cyrl-CS"/>
        </w:rPr>
        <w:t xml:space="preserve"> </w:t>
      </w:r>
    </w:p>
    <w:p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rsidR="00507049" w:rsidRPr="00B73C50" w:rsidRDefault="00507049" w:rsidP="001D52FE">
      <w:pPr>
        <w:jc w:val="both"/>
        <w:rPr>
          <w:lang w:val="sr-Cyrl-CS"/>
        </w:rPr>
      </w:pPr>
      <w:r>
        <w:rPr>
          <w:lang w:val="sr-Cyrl-CS"/>
        </w:rPr>
        <w:t xml:space="preserve">ПИБ: </w:t>
      </w:r>
      <w:r w:rsidRPr="00991934">
        <w:rPr>
          <w:lang w:val="sr-Cyrl-CS"/>
        </w:rPr>
        <w:t>103762410</w:t>
      </w:r>
    </w:p>
    <w:p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Pr="0061199A">
        <w:rPr>
          <w:lang w:val="sr-Cyrl-CS"/>
        </w:rPr>
        <w:t xml:space="preserve"> Сектор за финансијске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rsidR="00507049" w:rsidRPr="00B73C50" w:rsidRDefault="00507049" w:rsidP="001D52FE">
      <w:pPr>
        <w:jc w:val="both"/>
        <w:rPr>
          <w:b/>
          <w:bCs/>
          <w:lang w:val="sr-Cyrl-CS"/>
        </w:rPr>
      </w:pPr>
    </w:p>
    <w:p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507049" w:rsidRDefault="00507049" w:rsidP="001D52FE">
      <w:pPr>
        <w:jc w:val="both"/>
        <w:rPr>
          <w:noProof/>
          <w:lang w:val="sr-Cyrl-CS"/>
        </w:rPr>
      </w:pPr>
    </w:p>
    <w:p w:rsidR="00507049"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507049" w:rsidRPr="00B73C50" w:rsidRDefault="00507049" w:rsidP="001D52FE">
      <w:pPr>
        <w:jc w:val="both"/>
        <w:rPr>
          <w:noProof/>
          <w:lang w:val="sr-Cyrl-CS"/>
        </w:rPr>
      </w:pPr>
    </w:p>
    <w:p w:rsidR="00507049" w:rsidRPr="008D2686" w:rsidRDefault="00507049" w:rsidP="001D52FE">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507049" w:rsidRPr="00096E79" w:rsidRDefault="00507049" w:rsidP="001D52FE">
      <w:pPr>
        <w:spacing w:before="100" w:beforeAutospacing="1" w:after="100" w:afterAutospacing="1" w:line="240" w:lineRule="auto"/>
        <w:jc w:val="both"/>
        <w:rPr>
          <w:rFonts w:eastAsia="Times New Roman"/>
          <w:b/>
          <w:bCs/>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507049" w:rsidRPr="001D52FE"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r>
        <w:rPr>
          <w:rFonts w:eastAsia="Times New Roman"/>
          <w:lang w:val="sr-Cyrl-CS"/>
        </w:rPr>
        <w:t>.</w:t>
      </w:r>
    </w:p>
    <w:p w:rsidR="00507049" w:rsidRPr="0061199A" w:rsidRDefault="00507049">
      <w:pPr>
        <w:jc w:val="both"/>
      </w:pPr>
      <w:r w:rsidRPr="0061199A">
        <w:rPr>
          <w:b/>
          <w:bCs/>
        </w:rPr>
        <w:t>2. Врста поступка јавне набавке</w:t>
      </w:r>
    </w:p>
    <w:p w:rsidR="00507049" w:rsidRPr="0061199A" w:rsidRDefault="00507049">
      <w:pPr>
        <w:jc w:val="both"/>
      </w:pPr>
      <w:r w:rsidRPr="0061199A">
        <w:t xml:space="preserve">Предметна јавна набавка се спроводи у </w:t>
      </w:r>
      <w:r>
        <w:rPr>
          <w:lang w:val="sr-Cyrl-CS"/>
        </w:rPr>
        <w:t xml:space="preserve">отвореном </w:t>
      </w:r>
      <w:r>
        <w:t>поступку</w:t>
      </w:r>
      <w:r w:rsidRPr="0061199A">
        <w:t xml:space="preserve"> у складу са Законом и подзаконским актима којима се уређују јавне набавке.</w:t>
      </w:r>
    </w:p>
    <w:p w:rsidR="00507049" w:rsidRPr="001D52FE" w:rsidRDefault="00507049">
      <w:pPr>
        <w:jc w:val="both"/>
        <w:rPr>
          <w:lang w:val="sr-Cyrl-CS"/>
        </w:rPr>
      </w:pPr>
    </w:p>
    <w:p w:rsidR="00507049" w:rsidRPr="00991934" w:rsidRDefault="00507049">
      <w:pPr>
        <w:jc w:val="both"/>
        <w:rPr>
          <w:lang w:val="sr-Cyrl-CS"/>
        </w:rPr>
      </w:pPr>
      <w:r w:rsidRPr="00991934">
        <w:rPr>
          <w:b/>
          <w:bCs/>
          <w:lang w:val="sr-Cyrl-CS"/>
        </w:rPr>
        <w:t>3. Предмет јавне набавке</w:t>
      </w:r>
    </w:p>
    <w:p w:rsidR="00507049" w:rsidRDefault="00507049">
      <w:pPr>
        <w:jc w:val="both"/>
        <w:rPr>
          <w:lang w:val="sr-Cyrl-CS"/>
        </w:rPr>
      </w:pPr>
      <w:r w:rsidRPr="00991934">
        <w:rPr>
          <w:lang w:val="sr-Cyrl-CS"/>
        </w:rPr>
        <w:t xml:space="preserve">Предмет јавне набавке број </w:t>
      </w:r>
      <w:r>
        <w:rPr>
          <w:lang w:val="sr-Cyrl-CS"/>
        </w:rPr>
        <w:t xml:space="preserve">ЈН ОП </w:t>
      </w:r>
      <w:r w:rsidR="006D5EEE">
        <w:rPr>
          <w:lang w:val="sr-Cyrl-CS"/>
        </w:rPr>
        <w:t>1</w:t>
      </w:r>
      <w:r w:rsidR="006D5EEE">
        <w:rPr>
          <w:lang w:val="sr-Latn-CS"/>
        </w:rPr>
        <w:t>/2015</w:t>
      </w:r>
      <w:r w:rsidRPr="0061199A">
        <w:rPr>
          <w:lang w:val="sr-Latn-CS"/>
        </w:rPr>
        <w:t xml:space="preserve"> </w:t>
      </w:r>
      <w:r>
        <w:rPr>
          <w:lang w:val="sr-Cyrl-CS"/>
        </w:rPr>
        <w:t>је услуга – одржавање софтвера ЕРС и РБМС.</w:t>
      </w:r>
    </w:p>
    <w:p w:rsidR="00507049" w:rsidRPr="00991934" w:rsidRDefault="00507049">
      <w:pPr>
        <w:jc w:val="both"/>
        <w:rPr>
          <w:lang w:val="sr-Cyrl-CS"/>
        </w:rPr>
      </w:pPr>
    </w:p>
    <w:p w:rsidR="00507049" w:rsidRPr="001D52FE" w:rsidRDefault="00507049" w:rsidP="001D52FE">
      <w:pPr>
        <w:jc w:val="both"/>
        <w:rPr>
          <w:lang w:val="sr-Cyrl-CS"/>
        </w:rPr>
      </w:pPr>
      <w:r w:rsidRPr="001D52FE">
        <w:rPr>
          <w:b/>
          <w:bCs/>
          <w:lang w:val="sr-Cyrl-CS"/>
        </w:rPr>
        <w:t>4. Циљ поступка</w:t>
      </w:r>
    </w:p>
    <w:p w:rsidR="00507049" w:rsidRPr="001D52FE" w:rsidRDefault="00507049" w:rsidP="001D52FE">
      <w:pPr>
        <w:jc w:val="both"/>
        <w:rPr>
          <w:i/>
          <w:iCs/>
          <w:lang w:val="sr-Cyrl-CS"/>
        </w:rPr>
      </w:pPr>
      <w:r w:rsidRPr="001D52FE">
        <w:rPr>
          <w:lang w:val="sr-Cyrl-CS"/>
        </w:rPr>
        <w:t>Поступак јавне набавке се спроводи ради закључења уговора о јавној набавци.</w:t>
      </w:r>
    </w:p>
    <w:p w:rsidR="00507049" w:rsidRPr="001D52FE" w:rsidRDefault="00507049">
      <w:pPr>
        <w:jc w:val="both"/>
        <w:rPr>
          <w:lang w:val="sr-Cyrl-CS"/>
        </w:rPr>
      </w:pPr>
    </w:p>
    <w:p w:rsidR="00507049" w:rsidRPr="0076488F" w:rsidRDefault="00507049">
      <w:pPr>
        <w:jc w:val="both"/>
        <w:rPr>
          <w:b/>
          <w:bCs/>
          <w:lang w:val="sr-Cyrl-CS"/>
        </w:rPr>
      </w:pPr>
      <w:r>
        <w:rPr>
          <w:b/>
          <w:bCs/>
          <w:lang w:val="sr-Cyrl-CS"/>
        </w:rPr>
        <w:t>5</w:t>
      </w:r>
      <w:r w:rsidRPr="00991934">
        <w:rPr>
          <w:b/>
          <w:bCs/>
          <w:lang w:val="sr-Cyrl-CS"/>
        </w:rPr>
        <w:t>. Н</w:t>
      </w:r>
      <w:r w:rsidRPr="0076488F">
        <w:rPr>
          <w:b/>
          <w:bCs/>
          <w:lang w:val="sr-Cyrl-CS"/>
        </w:rPr>
        <w:t xml:space="preserve">ије </w:t>
      </w:r>
      <w:r w:rsidRPr="00991934">
        <w:rPr>
          <w:b/>
          <w:bCs/>
          <w:lang w:val="sr-Cyrl-CS"/>
        </w:rPr>
        <w:t>у питању резервисана јавна набавка</w:t>
      </w:r>
    </w:p>
    <w:p w:rsidR="00507049" w:rsidRPr="001D52FE" w:rsidRDefault="00507049">
      <w:pPr>
        <w:jc w:val="both"/>
        <w:rPr>
          <w:i/>
          <w:iCs/>
          <w:lang w:val="sr-Cyrl-CS"/>
        </w:rPr>
      </w:pPr>
      <w:r w:rsidRPr="0061199A">
        <w:rPr>
          <w:b/>
          <w:bCs/>
          <w:i/>
          <w:iCs/>
          <w:lang w:val="sr-Cyrl-CS"/>
        </w:rPr>
        <w:t xml:space="preserve">            /</w:t>
      </w:r>
    </w:p>
    <w:p w:rsidR="00507049" w:rsidRPr="00EC1254" w:rsidRDefault="00507049">
      <w:pPr>
        <w:jc w:val="both"/>
        <w:rPr>
          <w:lang w:val="sr-Latn-CS"/>
        </w:rPr>
      </w:pPr>
    </w:p>
    <w:p w:rsidR="00507049" w:rsidRPr="0061199A" w:rsidRDefault="00507049">
      <w:pPr>
        <w:jc w:val="both"/>
        <w:rPr>
          <w:color w:val="C00000"/>
          <w:lang w:val="sr-Cyrl-CS"/>
        </w:rPr>
      </w:pPr>
    </w:p>
    <w:p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lastRenderedPageBreak/>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lang w:val="sr-Cyrl-CS"/>
        </w:rPr>
      </w:pPr>
      <w:r w:rsidRPr="00991934">
        <w:rPr>
          <w:b/>
          <w:bCs/>
          <w:lang w:val="sr-Cyrl-CS"/>
        </w:rPr>
        <w:t>1. Предмет јавне набавке</w:t>
      </w:r>
    </w:p>
    <w:p w:rsidR="00507049" w:rsidRDefault="00507049">
      <w:pPr>
        <w:jc w:val="both"/>
        <w:rPr>
          <w:lang w:val="ru-RU"/>
        </w:rPr>
      </w:pPr>
      <w:r w:rsidRPr="00991934">
        <w:rPr>
          <w:lang w:val="sr-Cyrl-CS"/>
        </w:rPr>
        <w:t>Предмет јавне набавке бр</w:t>
      </w:r>
      <w:r w:rsidRPr="0061199A">
        <w:rPr>
          <w:lang w:val="ru-RU"/>
        </w:rPr>
        <w:t xml:space="preserve">. </w:t>
      </w:r>
      <w:r>
        <w:rPr>
          <w:lang w:val="ru-RU"/>
        </w:rPr>
        <w:t xml:space="preserve">ЈН ОП </w:t>
      </w:r>
      <w:r w:rsidR="006D5EEE">
        <w:rPr>
          <w:lang w:val="sr-Cyrl-CS"/>
        </w:rPr>
        <w:t>1/2015</w:t>
      </w:r>
      <w:r>
        <w:rPr>
          <w:lang w:val="sr-Cyrl-CS"/>
        </w:rPr>
        <w:t xml:space="preserve"> је услуга – одржавање софтвера ЕРС и РБМС</w:t>
      </w:r>
      <w:r w:rsidRPr="00991934">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rsidR="00281BA9" w:rsidRPr="00281BA9" w:rsidRDefault="00281BA9">
      <w:pPr>
        <w:jc w:val="both"/>
        <w:rPr>
          <w:b/>
          <w:lang w:val="sr-Cyrl-CS"/>
        </w:rPr>
      </w:pPr>
      <w:r w:rsidRPr="00281BA9">
        <w:rPr>
          <w:b/>
          <w:lang w:val="ru-RU"/>
        </w:rPr>
        <w:t>Процењена вредност јавне набавке износи: 4.458.334 динара без ПДВ-а.</w:t>
      </w:r>
    </w:p>
    <w:p w:rsidR="00507049" w:rsidRPr="00281BA9" w:rsidRDefault="00507049">
      <w:pPr>
        <w:jc w:val="both"/>
        <w:rPr>
          <w:b/>
          <w:i/>
          <w:iCs/>
          <w:lang w:val="ru-RU"/>
        </w:rPr>
      </w:pPr>
    </w:p>
    <w:p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507049" w:rsidRPr="00991934" w:rsidRDefault="00507049">
      <w:pPr>
        <w:jc w:val="both"/>
        <w:rPr>
          <w:b/>
          <w:bCs/>
          <w:i/>
          <w:iCs/>
          <w:lang w:val="ru-RU"/>
        </w:rPr>
      </w:pPr>
    </w:p>
    <w:p w:rsidR="00507049" w:rsidRPr="0061199A" w:rsidRDefault="00507049">
      <w:pPr>
        <w:jc w:val="both"/>
        <w:rPr>
          <w:i/>
          <w:iCs/>
          <w:lang w:val="sr-Cyrl-CS"/>
        </w:rPr>
      </w:pPr>
    </w:p>
    <w:p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rsidR="00507049" w:rsidRPr="005523E6" w:rsidRDefault="00507049" w:rsidP="005523E6">
      <w:pPr>
        <w:rPr>
          <w:lang w:val="sr-Cyrl-CS"/>
        </w:rPr>
      </w:pP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ВРСТА УСЛУГЕ</w:t>
      </w:r>
    </w:p>
    <w:p w:rsidR="00507049" w:rsidRPr="005523E6" w:rsidRDefault="00507049" w:rsidP="005523E6">
      <w:pPr>
        <w:rPr>
          <w:b/>
          <w:bCs/>
          <w:lang w:val="sr-Cyrl-CS"/>
        </w:rPr>
      </w:pPr>
    </w:p>
    <w:p w:rsidR="00507049" w:rsidRDefault="00507049" w:rsidP="005523E6">
      <w:pPr>
        <w:rPr>
          <w:lang w:val="sr-Cyrl-CS"/>
        </w:rPr>
      </w:pPr>
      <w:r>
        <w:rPr>
          <w:lang w:val="sr-Cyrl-CS"/>
        </w:rPr>
        <w:t>Услуга одржавања софтвера ЕРС и РБМС.</w:t>
      </w: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507049" w:rsidRDefault="00507049" w:rsidP="005523E6">
      <w:pPr>
        <w:rPr>
          <w:lang w:val="sr-Cyrl-CS"/>
        </w:rPr>
      </w:pPr>
    </w:p>
    <w:p w:rsidR="00507049" w:rsidRPr="00EB28AD" w:rsidRDefault="00507049" w:rsidP="00714DF8">
      <w:pPr>
        <w:jc w:val="both"/>
        <w:rPr>
          <w:lang w:val="sr-Cyrl-CS"/>
        </w:rPr>
      </w:pPr>
      <w:r w:rsidRPr="00EB28AD">
        <w:rPr>
          <w:lang w:val="sr-Cyrl-CS"/>
        </w:rPr>
        <w:t xml:space="preserve">Систем за аутоматизовано вођење стечајева и електронско извештавање (ЕРС) и Систем за процену ризика (РБМС) су софтвери које је Агенција за лиценцирање стечајних управника у оквиру Пројекта за реформу стечајног и извршног поступка - БЕС Пројекта, добила на трајно коришћење од Америчке агенције за међународни развој (УСАИДа). </w:t>
      </w:r>
    </w:p>
    <w:p w:rsidR="00483A7C" w:rsidRDefault="00507049" w:rsidP="00714DF8">
      <w:pPr>
        <w:jc w:val="both"/>
        <w:rPr>
          <w:lang w:val="sr-Cyrl-CS"/>
        </w:rPr>
      </w:pPr>
      <w:r w:rsidRPr="00EB28AD">
        <w:rPr>
          <w:lang w:val="sr-Cyrl-CS"/>
        </w:rPr>
        <w:t xml:space="preserve">Ради се о два врло сложена, раздвојена софтверска система која међусобно комуницирају путем порука и преко интерно развијеног Медијатор модула са комплексним техничким захтевима, заснованим на </w:t>
      </w:r>
      <w:r w:rsidRPr="00EB28AD">
        <w:rPr>
          <w:lang w:val="sr-Latn-CS"/>
        </w:rPr>
        <w:t xml:space="preserve">Open Source </w:t>
      </w:r>
      <w:r w:rsidRPr="00EB28AD">
        <w:rPr>
          <w:lang w:val="sr-Cyrl-CS"/>
        </w:rPr>
        <w:t>технологијама и добром познавању стечајне проблематике.</w:t>
      </w:r>
      <w:r w:rsidRPr="00EB28AD">
        <w:rPr>
          <w:lang w:val="sr-Latn-CS"/>
        </w:rPr>
        <w:t xml:space="preserve"> </w:t>
      </w:r>
    </w:p>
    <w:p w:rsidR="00483A7C" w:rsidRDefault="00507049" w:rsidP="00714DF8">
      <w:pPr>
        <w:jc w:val="both"/>
        <w:rPr>
          <w:lang w:val="sr-Cyrl-CS"/>
        </w:rPr>
      </w:pPr>
      <w:r w:rsidRPr="00EB28AD">
        <w:rPr>
          <w:lang w:val="sr-Cyrl-CS"/>
        </w:rPr>
        <w:t>ЕРС сис</w:t>
      </w:r>
      <w:r w:rsidR="00281BA9">
        <w:rPr>
          <w:lang w:val="sr-Cyrl-CS"/>
        </w:rPr>
        <w:t xml:space="preserve">тем користе стечајни управници </w:t>
      </w:r>
      <w:r w:rsidRPr="00EB28AD">
        <w:rPr>
          <w:lang w:val="sr-Cyrl-CS"/>
        </w:rPr>
        <w:t>и он аутоматизује кључне пословне процесе лиценцираних стечајних управника и омогућава да се на крају извештајног периода изврши аутоматско креир</w:t>
      </w:r>
      <w:r w:rsidR="00483A7C">
        <w:rPr>
          <w:lang w:val="sr-Cyrl-CS"/>
        </w:rPr>
        <w:t>ање потребне документације.</w:t>
      </w:r>
    </w:p>
    <w:p w:rsidR="00507049" w:rsidRPr="00EB28AD" w:rsidRDefault="00507049" w:rsidP="00714DF8">
      <w:pPr>
        <w:jc w:val="both"/>
        <w:rPr>
          <w:lang w:val="sr-Cyrl-CS"/>
        </w:rPr>
      </w:pPr>
      <w:r w:rsidRPr="00EB28AD">
        <w:rPr>
          <w:lang w:val="sr-Cyrl-CS"/>
        </w:rPr>
        <w:t>РБМС систем користе супервизори Агенције у детектовању потенцијалних неправилности у раду стечајних управника.</w:t>
      </w:r>
    </w:p>
    <w:p w:rsidR="00507049" w:rsidRPr="00BF0D60" w:rsidRDefault="00507049" w:rsidP="00714DF8">
      <w:pPr>
        <w:jc w:val="both"/>
        <w:rPr>
          <w:lang w:val="sr-Cyrl-CS"/>
        </w:rPr>
      </w:pPr>
    </w:p>
    <w:p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507049" w:rsidRPr="00454943" w:rsidRDefault="00507049" w:rsidP="005523E6">
      <w:pPr>
        <w:rPr>
          <w:lang w:val="sr-Cyrl-CS"/>
        </w:rPr>
      </w:pPr>
    </w:p>
    <w:p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rsidR="00507049" w:rsidRPr="00BF0D60" w:rsidRDefault="00507049" w:rsidP="005523E6">
      <w:pPr>
        <w:pStyle w:val="Default"/>
        <w:rPr>
          <w:sz w:val="22"/>
          <w:szCs w:val="22"/>
          <w:lang w:val="sr-Cyrl-CS"/>
        </w:rPr>
      </w:pPr>
    </w:p>
    <w:p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rsidR="00507049" w:rsidRDefault="00507049" w:rsidP="005523E6">
      <w:pPr>
        <w:pStyle w:val="Default"/>
        <w:rPr>
          <w:lang w:val="sr-Cyrl-CS"/>
        </w:rPr>
      </w:pPr>
    </w:p>
    <w:p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rsidR="00507049" w:rsidRPr="00991934" w:rsidRDefault="00507049" w:rsidP="0051284A">
      <w:pPr>
        <w:spacing w:line="240" w:lineRule="auto"/>
        <w:jc w:val="both"/>
        <w:rPr>
          <w:lang w:val="sr-Cyrl-CS"/>
        </w:rPr>
      </w:pPr>
    </w:p>
    <w:p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испоставља рачун, од стране овлашћеног представника Наручиоца, оценом да ли </w:t>
      </w:r>
      <w:r w:rsidRPr="00991934">
        <w:rPr>
          <w:lang w:val="sr-Cyrl-CS"/>
        </w:rPr>
        <w:lastRenderedPageBreak/>
        <w:t xml:space="preserve">извршене услуге испуњавају уговорени квалитет, на начин и под условима утврђеним уговором о јавној набавци. </w:t>
      </w:r>
    </w:p>
    <w:p w:rsidR="00507049" w:rsidRDefault="00507049" w:rsidP="005523E6">
      <w:pPr>
        <w:pStyle w:val="Default"/>
        <w:rPr>
          <w:lang w:val="sr-Cyrl-CS"/>
        </w:rPr>
      </w:pPr>
    </w:p>
    <w:p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rsidR="00507049" w:rsidRDefault="00507049" w:rsidP="00011545">
      <w:pPr>
        <w:tabs>
          <w:tab w:val="left" w:pos="3969"/>
        </w:tabs>
        <w:jc w:val="both"/>
        <w:rPr>
          <w:lang w:val="sr-Cyrl-CS"/>
        </w:rPr>
      </w:pPr>
    </w:p>
    <w:p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0E2AEA">
        <w:rPr>
          <w:lang w:val="sr-Cyrl-CS"/>
        </w:rPr>
        <w:t xml:space="preserve">месечно,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 xml:space="preserve">конкурсне документације, а </w:t>
      </w:r>
      <w:r>
        <w:rPr>
          <w:lang w:val="sr-Cyrl-CS"/>
        </w:rPr>
        <w:t>у периоду од годину дана од дана закључења уговора.</w:t>
      </w:r>
    </w:p>
    <w:p w:rsidR="00507049" w:rsidRDefault="00507049" w:rsidP="00011545">
      <w:pPr>
        <w:tabs>
          <w:tab w:val="left" w:pos="3969"/>
        </w:tabs>
        <w:jc w:val="both"/>
        <w:rPr>
          <w:lang w:val="sr-Cyrl-CS"/>
        </w:rPr>
      </w:pPr>
    </w:p>
    <w:p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Pr="00636A4C">
        <w:rPr>
          <w:lang w:val="sr-Cyrl-CS"/>
        </w:rPr>
        <w:t xml:space="preserve">, Кнеза Михаила 1-3, </w:t>
      </w:r>
      <w:r w:rsidRPr="00636A4C">
        <w:rPr>
          <w:lang w:val="sr-Latn-CS"/>
        </w:rPr>
        <w:t xml:space="preserve">III </w:t>
      </w:r>
      <w:r w:rsidRPr="00636A4C">
        <w:rPr>
          <w:lang w:val="sr-Cyrl-CS"/>
        </w:rPr>
        <w:t>спрат.</w:t>
      </w: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Pr="005523E6" w:rsidRDefault="00507049" w:rsidP="005523E6">
      <w:pPr>
        <w:pStyle w:val="Default"/>
        <w:rPr>
          <w:lang w:val="sr-Cyrl-CS"/>
        </w:rPr>
      </w:pPr>
    </w:p>
    <w:p w:rsidR="00507049" w:rsidRPr="00EB28AD" w:rsidRDefault="00507049" w:rsidP="00EB28AD">
      <w:pPr>
        <w:shd w:val="clear" w:color="auto" w:fill="C6D9F1"/>
        <w:jc w:val="center"/>
        <w:rPr>
          <w:b/>
          <w:bCs/>
          <w:i/>
          <w:iCs/>
          <w:sz w:val="28"/>
          <w:szCs w:val="28"/>
          <w:lang w:val="sr-Cyrl-CS"/>
        </w:rPr>
      </w:pPr>
      <w:r w:rsidRPr="005523E6">
        <w:rPr>
          <w:b/>
          <w:bCs/>
          <w:i/>
          <w:iCs/>
          <w:sz w:val="28"/>
          <w:szCs w:val="28"/>
        </w:rPr>
        <w:lastRenderedPageBreak/>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507049" w:rsidRPr="00AF6824" w:rsidRDefault="00507049" w:rsidP="0040089F">
      <w:pPr>
        <w:ind w:firstLine="720"/>
        <w:jc w:val="both"/>
        <w:rPr>
          <w:lang w:val="sr-Cyrl-CS"/>
        </w:rPr>
      </w:pPr>
    </w:p>
    <w:p w:rsidR="00507049" w:rsidRDefault="00507049" w:rsidP="00F03934">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извештавање (ЕРС) за стечајне управнике  и Систем за процену ризика</w:t>
      </w:r>
      <w:r>
        <w:rPr>
          <w:b/>
          <w:bCs/>
          <w:lang w:val="sr-Cyrl-CS"/>
        </w:rPr>
        <w:t xml:space="preserve"> </w:t>
      </w:r>
      <w:r>
        <w:rPr>
          <w:lang w:val="sr-Cyrl-CS"/>
        </w:rPr>
        <w:t xml:space="preserve">(РБМС) за супервизоре. </w:t>
      </w:r>
    </w:p>
    <w:p w:rsidR="00507049" w:rsidRDefault="00507049" w:rsidP="00F03934">
      <w:pPr>
        <w:jc w:val="both"/>
        <w:rPr>
          <w:lang w:val="sr-Cyrl-CS"/>
        </w:rPr>
      </w:pPr>
      <w:r>
        <w:rPr>
          <w:lang w:val="sr-Cyrl-CS"/>
        </w:rPr>
        <w:t>ЕРС аутоматизује кључне пословне процесе лиценцираних стечајних управника,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p>
    <w:p w:rsidR="00507049" w:rsidRDefault="00507049" w:rsidP="00F03934">
      <w:pPr>
        <w:pStyle w:val="BodyText"/>
        <w:kinsoku w:val="0"/>
        <w:overflowPunct w:val="0"/>
        <w:spacing w:after="0" w:line="240" w:lineRule="auto"/>
        <w:ind w:right="4"/>
        <w:jc w:val="both"/>
        <w:rPr>
          <w:lang w:val="sr-Cyrl-CS"/>
        </w:rPr>
      </w:pPr>
      <w:r>
        <w:rPr>
          <w:lang w:val="sr-Cyrl-CS"/>
        </w:rPr>
        <w:t>РБМС  је задужен  да процесира информације унете кроз ЕРС систем тако што на основу унапред задатих правила детектује потенцијалне неправилн</w:t>
      </w:r>
      <w:r w:rsidR="00483A7C">
        <w:rPr>
          <w:lang w:val="sr-Cyrl-CS"/>
        </w:rPr>
        <w:t>о</w:t>
      </w:r>
      <w:r>
        <w:rPr>
          <w:lang w:val="sr-Cyrl-CS"/>
        </w:rPr>
        <w:t xml:space="preserve">сти у раду </w:t>
      </w:r>
      <w:r w:rsidR="00483A7C">
        <w:rPr>
          <w:lang w:val="sr-Cyrl-CS"/>
        </w:rPr>
        <w:t>стечајних управника те о томе на</w:t>
      </w:r>
      <w:r>
        <w:rPr>
          <w:lang w:val="sr-Cyrl-CS"/>
        </w:rPr>
        <w:t xml:space="preserve"> одговарајући начин извештава супервизоре Агенције.</w:t>
      </w:r>
    </w:p>
    <w:p w:rsidR="00507049" w:rsidRPr="00EB28AD" w:rsidRDefault="00507049" w:rsidP="00F03934">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rsidR="00F44AD7" w:rsidRDefault="00F44AD7" w:rsidP="00F03934">
      <w:pPr>
        <w:jc w:val="both"/>
        <w:rPr>
          <w:lang w:val="sr-Cyrl-CS"/>
        </w:rPr>
      </w:pPr>
    </w:p>
    <w:p w:rsidR="00F44AD7" w:rsidRDefault="00F44AD7" w:rsidP="00F03934">
      <w:pPr>
        <w:jc w:val="both"/>
        <w:rPr>
          <w:lang w:val="sr-Cyrl-CS"/>
        </w:rPr>
      </w:pPr>
      <w:r>
        <w:rPr>
          <w:lang w:val="sr-Cyrl-CS"/>
        </w:rPr>
        <w:t>Системи садрже следеће модуле и компоненте:</w:t>
      </w:r>
    </w:p>
    <w:p w:rsidR="00F44AD7" w:rsidRDefault="00F44AD7" w:rsidP="00F03934">
      <w:pPr>
        <w:jc w:val="both"/>
        <w:rPr>
          <w:lang w:val="sr-Cyrl-CS"/>
        </w:rPr>
      </w:pPr>
    </w:p>
    <w:p w:rsidR="00F44AD7" w:rsidRDefault="00F44AD7" w:rsidP="00F44AD7">
      <w:pPr>
        <w:tabs>
          <w:tab w:val="left" w:pos="930"/>
        </w:tabs>
        <w:jc w:val="both"/>
        <w:rPr>
          <w:b/>
          <w:lang w:val="sr-Cyrl-CS"/>
        </w:rPr>
      </w:pPr>
      <w:r w:rsidRPr="00F44AD7">
        <w:rPr>
          <w:b/>
          <w:lang w:val="sr-Cyrl-CS"/>
        </w:rPr>
        <w:t>ЕРС</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Модул за праћење свих банковних трансакција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Потраживања стечајног дужника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Имовина у поседу</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Закуп и лизинг</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и рад са депозитима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Банкарске гаранције</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 xml:space="preserve">Вероватна потраживања поверилаца </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Испитна рочишта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Пријављена потраживања поверилаца и обрада потраживања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Предрачун трошкова стечајног поступка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прилива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Месечни план трошкова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Одобрени трошкови</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Стварни трошкови и обавезе</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Регистрација почетних активности стечајног управника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Пословне активности</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Планирање тока стечајног поступка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Продаја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Деобе</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Намирења разлучних поверилаца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излучним захтевима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Обрада спорова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Дневник рада стечајног управника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Рад са одлукама и уговорима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Креирање сагласности</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поверилаца и формирање одбора поверилаца</w:t>
      </w:r>
    </w:p>
    <w:p w:rsidR="00F44AD7" w:rsidRPr="00AF1F03" w:rsidRDefault="00F44AD7" w:rsidP="00F44AD7">
      <w:pPr>
        <w:pStyle w:val="ListParagraph"/>
        <w:numPr>
          <w:ilvl w:val="0"/>
          <w:numId w:val="31"/>
        </w:numPr>
        <w:suppressAutoHyphens w:val="0"/>
        <w:spacing w:line="240" w:lineRule="auto"/>
        <w:ind w:left="697" w:hanging="357"/>
        <w:contextualSpacing/>
      </w:pPr>
      <w:r w:rsidRPr="00AF1F03">
        <w:t>Регистровање контаката</w:t>
      </w:r>
    </w:p>
    <w:p w:rsidR="00F44AD7" w:rsidRPr="00AF1F03" w:rsidRDefault="00F44AD7" w:rsidP="00F44AD7">
      <w:pPr>
        <w:pStyle w:val="ListParagraph"/>
        <w:numPr>
          <w:ilvl w:val="0"/>
          <w:numId w:val="31"/>
        </w:numPr>
        <w:suppressAutoHyphens w:val="0"/>
        <w:spacing w:line="240" w:lineRule="auto"/>
        <w:ind w:left="697" w:hanging="357"/>
        <w:contextualSpacing/>
        <w:jc w:val="both"/>
      </w:pPr>
      <w:r w:rsidRPr="00AF1F03">
        <w:t xml:space="preserve">Генерисање најразличитијих извештаја, од једноставних образаца, преко припремних за </w:t>
      </w:r>
      <w:r w:rsidR="001F2831">
        <w:rPr>
          <w:lang w:val="sr-Cyrl-RS"/>
        </w:rPr>
        <w:t xml:space="preserve">испитна </w:t>
      </w:r>
      <w:r w:rsidRPr="00AF1F03">
        <w:t xml:space="preserve">рочишта до веома сложених финансијских као што су ЕФИ, </w:t>
      </w:r>
      <w:proofErr w:type="gramStart"/>
      <w:r w:rsidRPr="00AF1F03">
        <w:t>периодични  и</w:t>
      </w:r>
      <w:proofErr w:type="gramEnd"/>
      <w:r w:rsidRPr="00AF1F03">
        <w:t xml:space="preserve"> завршни извештаји.</w:t>
      </w:r>
    </w:p>
    <w:p w:rsidR="00F44AD7" w:rsidRPr="00F44AD7" w:rsidRDefault="00F44AD7" w:rsidP="00F44AD7">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lastRenderedPageBreak/>
        <w:t xml:space="preserve">Имплементација посолвних процеса (wоркфлоwс) и одобравања генерисаних </w:t>
      </w:r>
      <w:r>
        <w:t>извеш</w:t>
      </w:r>
      <w:r w:rsidRPr="00AF1F03">
        <w:t>таја.</w:t>
      </w:r>
    </w:p>
    <w:p w:rsidR="00F44AD7" w:rsidRPr="00F44AD7" w:rsidRDefault="00F44AD7" w:rsidP="00B40A90">
      <w:pPr>
        <w:pStyle w:val="ListParagraph"/>
        <w:numPr>
          <w:ilvl w:val="0"/>
          <w:numId w:val="31"/>
        </w:numPr>
        <w:tabs>
          <w:tab w:val="left" w:pos="930"/>
        </w:tabs>
        <w:suppressAutoHyphens w:val="0"/>
        <w:spacing w:line="240" w:lineRule="auto"/>
        <w:ind w:left="697" w:hanging="357"/>
        <w:contextualSpacing/>
        <w:jc w:val="both"/>
        <w:rPr>
          <w:b/>
          <w:lang w:val="sr-Cyrl-CS"/>
        </w:rPr>
      </w:pPr>
      <w:r w:rsidRPr="00AF1F03">
        <w:t>Нотификациони подсистем за слање порука и емаилова корисницима по различитим основама.</w:t>
      </w:r>
    </w:p>
    <w:p w:rsidR="00F44AD7" w:rsidRDefault="00F44AD7" w:rsidP="00F44AD7">
      <w:pPr>
        <w:tabs>
          <w:tab w:val="left" w:pos="930"/>
        </w:tabs>
        <w:suppressAutoHyphens w:val="0"/>
        <w:spacing w:line="240" w:lineRule="auto"/>
        <w:contextualSpacing/>
        <w:jc w:val="both"/>
        <w:rPr>
          <w:b/>
          <w:lang w:val="sr-Cyrl-CS"/>
        </w:rPr>
      </w:pPr>
    </w:p>
    <w:p w:rsidR="00F44AD7" w:rsidRDefault="00F44AD7" w:rsidP="00F44AD7">
      <w:pPr>
        <w:tabs>
          <w:tab w:val="left" w:pos="930"/>
        </w:tabs>
        <w:suppressAutoHyphens w:val="0"/>
        <w:spacing w:line="240" w:lineRule="auto"/>
        <w:contextualSpacing/>
        <w:jc w:val="both"/>
        <w:rPr>
          <w:b/>
          <w:lang w:val="sr-Cyrl-CS"/>
        </w:rPr>
      </w:pPr>
      <w:r>
        <w:rPr>
          <w:b/>
          <w:lang w:val="sr-Cyrl-CS"/>
        </w:rPr>
        <w:t>РБМС</w:t>
      </w:r>
    </w:p>
    <w:p w:rsidR="00F44AD7" w:rsidRDefault="00F44AD7" w:rsidP="00F44AD7">
      <w:pPr>
        <w:tabs>
          <w:tab w:val="left" w:pos="930"/>
        </w:tabs>
        <w:suppressAutoHyphens w:val="0"/>
        <w:spacing w:line="240" w:lineRule="auto"/>
        <w:contextualSpacing/>
        <w:jc w:val="both"/>
        <w:rPr>
          <w:b/>
          <w:lang w:val="sr-Cyrl-CS"/>
        </w:rPr>
      </w:pPr>
    </w:p>
    <w:p w:rsidR="00F44AD7" w:rsidRPr="001F2831" w:rsidRDefault="00F44AD7" w:rsidP="00F44AD7">
      <w:pPr>
        <w:pStyle w:val="ListParagraph"/>
        <w:numPr>
          <w:ilvl w:val="0"/>
          <w:numId w:val="31"/>
        </w:numPr>
        <w:suppressAutoHyphens w:val="0"/>
        <w:spacing w:line="240" w:lineRule="auto"/>
        <w:ind w:left="697" w:hanging="357"/>
        <w:contextualSpacing/>
      </w:pPr>
      <w:r>
        <w:rPr>
          <w:lang w:val="sr-Cyrl-RS"/>
        </w:rPr>
        <w:t xml:space="preserve">Информације </w:t>
      </w:r>
      <w:r w:rsidR="001F2831">
        <w:rPr>
          <w:lang w:val="sr-Cyrl-RS"/>
        </w:rPr>
        <w:t>о факторима ризика</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Преглед ризика</w:t>
      </w:r>
    </w:p>
    <w:p w:rsidR="001F2831" w:rsidRPr="005A73B3" w:rsidRDefault="001F2831" w:rsidP="00F44AD7">
      <w:pPr>
        <w:pStyle w:val="ListParagraph"/>
        <w:numPr>
          <w:ilvl w:val="0"/>
          <w:numId w:val="31"/>
        </w:numPr>
        <w:suppressAutoHyphens w:val="0"/>
        <w:spacing w:line="240" w:lineRule="auto"/>
        <w:ind w:left="697" w:hanging="357"/>
        <w:contextualSpacing/>
      </w:pPr>
      <w:r>
        <w:rPr>
          <w:lang w:val="sr-Cyrl-RS"/>
        </w:rPr>
        <w:t>Мапа ризика</w:t>
      </w:r>
    </w:p>
    <w:p w:rsidR="005A73B3" w:rsidRPr="001F2831" w:rsidRDefault="005A73B3" w:rsidP="00F44AD7">
      <w:pPr>
        <w:pStyle w:val="ListParagraph"/>
        <w:numPr>
          <w:ilvl w:val="0"/>
          <w:numId w:val="31"/>
        </w:numPr>
        <w:suppressAutoHyphens w:val="0"/>
        <w:spacing w:line="240" w:lineRule="auto"/>
        <w:ind w:left="697" w:hanging="357"/>
        <w:contextualSpacing/>
      </w:pPr>
      <w:r>
        <w:rPr>
          <w:lang w:val="sr-Cyrl-RS"/>
        </w:rPr>
        <w:t>Индикатори уопозорења и обавештења</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Ручно креиране притужбе</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Системски креиране притужбе</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Испитивања</w:t>
      </w:r>
      <w:r w:rsidR="005A73B3">
        <w:rPr>
          <w:lang w:val="sr-Cyrl-RS"/>
        </w:rPr>
        <w:t xml:space="preserve"> рада стечајног управника</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Дисциплински поступци</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Неправилности у раду</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Непосредни надзор</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Надзор увидом и анализом</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притужбама</w:t>
      </w:r>
    </w:p>
    <w:p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испитивањима</w:t>
      </w:r>
    </w:p>
    <w:p w:rsidR="001F2831" w:rsidRPr="001F2831" w:rsidRDefault="001F2831" w:rsidP="001F2831">
      <w:pPr>
        <w:pStyle w:val="ListParagraph"/>
        <w:numPr>
          <w:ilvl w:val="0"/>
          <w:numId w:val="31"/>
        </w:numPr>
        <w:suppressAutoHyphens w:val="0"/>
        <w:spacing w:line="240" w:lineRule="auto"/>
        <w:ind w:left="697" w:hanging="357"/>
        <w:contextualSpacing/>
      </w:pPr>
      <w:r>
        <w:rPr>
          <w:lang w:val="sr-Cyrl-RS"/>
        </w:rPr>
        <w:t>Едукација</w:t>
      </w:r>
    </w:p>
    <w:p w:rsidR="00F44AD7" w:rsidRPr="005A73B3" w:rsidRDefault="005A73B3" w:rsidP="001F2831">
      <w:pPr>
        <w:pStyle w:val="ListParagraph"/>
        <w:numPr>
          <w:ilvl w:val="0"/>
          <w:numId w:val="31"/>
        </w:numPr>
        <w:suppressAutoHyphens w:val="0"/>
        <w:spacing w:line="240" w:lineRule="auto"/>
        <w:ind w:left="697" w:hanging="357"/>
        <w:contextualSpacing/>
      </w:pPr>
      <w:r>
        <w:rPr>
          <w:lang w:val="sr-Cyrl-RS"/>
        </w:rPr>
        <w:t>Дневне активности супервизора</w:t>
      </w:r>
    </w:p>
    <w:p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Календар теренских активности</w:t>
      </w:r>
    </w:p>
    <w:p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Статистика стечајних управника</w:t>
      </w:r>
    </w:p>
    <w:p w:rsidR="005A73B3" w:rsidRPr="00F44AD7" w:rsidRDefault="005A73B3" w:rsidP="001F2831">
      <w:pPr>
        <w:pStyle w:val="ListParagraph"/>
        <w:numPr>
          <w:ilvl w:val="0"/>
          <w:numId w:val="31"/>
        </w:numPr>
        <w:suppressAutoHyphens w:val="0"/>
        <w:spacing w:line="240" w:lineRule="auto"/>
        <w:ind w:left="697" w:hanging="357"/>
        <w:contextualSpacing/>
      </w:pPr>
      <w:r>
        <w:rPr>
          <w:lang w:val="sr-Cyrl-RS"/>
        </w:rPr>
        <w:t>Статистички извештаји</w:t>
      </w:r>
    </w:p>
    <w:p w:rsidR="00F44AD7" w:rsidRDefault="00F44AD7" w:rsidP="00F03934">
      <w:pPr>
        <w:jc w:val="both"/>
        <w:rPr>
          <w:lang w:val="sr-Cyrl-CS"/>
        </w:rPr>
      </w:pPr>
    </w:p>
    <w:p w:rsidR="00F44AD7" w:rsidRDefault="00F44AD7" w:rsidP="00F03934">
      <w:pPr>
        <w:jc w:val="both"/>
        <w:rPr>
          <w:lang w:val="sr-Cyrl-CS"/>
        </w:rPr>
      </w:pPr>
    </w:p>
    <w:p w:rsidR="00507049" w:rsidRPr="00991934" w:rsidRDefault="00507049" w:rsidP="00F03934">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rsidR="00507049" w:rsidRDefault="00507049" w:rsidP="00F44AD7">
      <w:pPr>
        <w:rPr>
          <w:lang w:val="sr-Cyrl-CS"/>
        </w:rPr>
      </w:pPr>
    </w:p>
    <w:p w:rsidR="00507049" w:rsidRDefault="00507049" w:rsidP="003905FA">
      <w:pPr>
        <w:rPr>
          <w:lang w:val="sr-Cyrl-CS"/>
        </w:rPr>
      </w:pPr>
      <w:r w:rsidRPr="006263C8">
        <w:rPr>
          <w:b/>
          <w:lang w:val="sr-Cyrl-CS"/>
        </w:rPr>
        <w:t>Логички може се говорити о следећим слојевима</w:t>
      </w:r>
      <w:r w:rsidRPr="00991934">
        <w:rPr>
          <w:lang w:val="sr-Cyrl-CS"/>
        </w:rPr>
        <w:t>:</w:t>
      </w:r>
    </w:p>
    <w:p w:rsidR="00131351" w:rsidRPr="00EB28AD" w:rsidRDefault="00131351" w:rsidP="00131351">
      <w:pPr>
        <w:ind w:left="1070"/>
        <w:rPr>
          <w:lang w:val="sr-Cyrl-CS"/>
        </w:rPr>
      </w:pPr>
    </w:p>
    <w:p w:rsidR="00507049" w:rsidRPr="00991934" w:rsidRDefault="00507049" w:rsidP="004B0E4E">
      <w:pPr>
        <w:pStyle w:val="ListParagraph"/>
        <w:numPr>
          <w:ilvl w:val="0"/>
          <w:numId w:val="12"/>
        </w:numPr>
        <w:suppressAutoHyphens w:val="0"/>
        <w:spacing w:line="276" w:lineRule="auto"/>
        <w:ind w:left="714" w:hanging="357"/>
        <w:jc w:val="both"/>
        <w:rPr>
          <w:lang w:val="sr-Cyrl-CS"/>
        </w:rPr>
      </w:pPr>
      <w:r w:rsidRPr="004A5E48">
        <w:rPr>
          <w:b/>
          <w:lang w:val="sr-Cyrl-CS"/>
        </w:rPr>
        <w:t>Презентациони слој</w:t>
      </w:r>
      <w:r w:rsidRPr="00991934">
        <w:rPr>
          <w:lang w:val="sr-Cyrl-CS"/>
        </w:rPr>
        <w:t xml:space="preserve">. Осим </w:t>
      </w:r>
      <w:r>
        <w:t>w</w:t>
      </w:r>
      <w:r w:rsidRPr="00991934">
        <w:rPr>
          <w:lang w:val="sr-Cyrl-CS"/>
        </w:rPr>
        <w:t xml:space="preserve">еб клијента имплементираног у потпуности у </w:t>
      </w:r>
      <w:r>
        <w:t>JavaScript</w:t>
      </w:r>
      <w:r w:rsidRPr="00991934">
        <w:rPr>
          <w:lang w:val="sr-Cyrl-CS"/>
        </w:rPr>
        <w:t xml:space="preserve">-у и уз помоћ </w:t>
      </w:r>
      <w:r>
        <w:t>ExtJs</w:t>
      </w:r>
      <w:r w:rsidRPr="00991934">
        <w:rPr>
          <w:lang w:val="sr-Cyrl-CS"/>
        </w:rPr>
        <w:t xml:space="preserve"> библиотеке, овом слоју припада и десктоп клијент апликација за “</w:t>
      </w:r>
      <w:r>
        <w:t>offline</w:t>
      </w:r>
      <w:r w:rsidRPr="00991934">
        <w:rPr>
          <w:lang w:val="sr-Cyrl-CS"/>
        </w:rPr>
        <w:t>” регистрацију имовине развијена у .</w:t>
      </w:r>
      <w:r>
        <w:t>NET</w:t>
      </w:r>
      <w:r w:rsidRPr="00991934">
        <w:rPr>
          <w:lang w:val="sr-Cyrl-CS"/>
        </w:rPr>
        <w:t xml:space="preserve"> технологијама. Комуникацију са сервером овај слој остварује на АЈА</w:t>
      </w:r>
      <w:r>
        <w:t>X</w:t>
      </w:r>
      <w:r w:rsidRPr="00991934">
        <w:rPr>
          <w:lang w:val="sr-Cyrl-CS"/>
        </w:rPr>
        <w:t xml:space="preserve"> начин помоћу </w:t>
      </w:r>
      <w:r>
        <w:t>DWR</w:t>
      </w:r>
      <w:r w:rsidRPr="00991934">
        <w:rPr>
          <w:lang w:val="sr-Cyrl-CS"/>
        </w:rPr>
        <w:t xml:space="preserve"> (</w:t>
      </w:r>
      <w:r>
        <w:t>Direct</w:t>
      </w:r>
      <w:r w:rsidRPr="00991934">
        <w:rPr>
          <w:lang w:val="sr-Cyrl-CS"/>
        </w:rPr>
        <w:t xml:space="preserve"> </w:t>
      </w:r>
      <w:r>
        <w:t>Web</w:t>
      </w:r>
      <w:r w:rsidRPr="00991934">
        <w:rPr>
          <w:lang w:val="sr-Cyrl-CS"/>
        </w:rPr>
        <w:t xml:space="preserve"> </w:t>
      </w:r>
      <w:r>
        <w:t>Remoting</w:t>
      </w:r>
      <w:r w:rsidRPr="00991934">
        <w:rPr>
          <w:lang w:val="sr-Cyrl-CS"/>
        </w:rPr>
        <w:t xml:space="preserve">) технологије која преноси </w:t>
      </w:r>
      <w:r>
        <w:t>JSON</w:t>
      </w:r>
      <w:r w:rsidRPr="00991934">
        <w:rPr>
          <w:lang w:val="sr-Cyrl-CS"/>
        </w:rPr>
        <w:t xml:space="preserve"> серијализоване објекте или у случају десктоп апликације преко </w:t>
      </w:r>
      <w:r>
        <w:t>SOAP</w:t>
      </w:r>
      <w:r w:rsidRPr="00991934">
        <w:rPr>
          <w:lang w:val="sr-Cyrl-CS"/>
        </w:rPr>
        <w:t xml:space="preserve"> </w:t>
      </w:r>
      <w:r>
        <w:t>w</w:t>
      </w:r>
      <w:r w:rsidRPr="00991934">
        <w:rPr>
          <w:lang w:val="sr-Cyrl-CS"/>
        </w:rPr>
        <w:t>еб сервиса.</w:t>
      </w:r>
    </w:p>
    <w:p w:rsidR="00507049" w:rsidRPr="00991934" w:rsidRDefault="004A5E48" w:rsidP="004B0E4E">
      <w:pPr>
        <w:pStyle w:val="ListParagraph"/>
        <w:numPr>
          <w:ilvl w:val="0"/>
          <w:numId w:val="12"/>
        </w:numPr>
        <w:suppressAutoHyphens w:val="0"/>
        <w:spacing w:line="276" w:lineRule="auto"/>
        <w:ind w:left="714" w:hanging="357"/>
        <w:jc w:val="both"/>
        <w:rPr>
          <w:lang w:val="sr-Cyrl-CS"/>
        </w:rPr>
      </w:pPr>
      <w:r>
        <w:rPr>
          <w:b/>
          <w:lang w:val="sr-Cyrl-CS"/>
        </w:rPr>
        <w:t>Пословни</w:t>
      </w:r>
      <w:r>
        <w:rPr>
          <w:b/>
          <w:lang w:val="sr-Latn-CS"/>
        </w:rPr>
        <w:t xml:space="preserve"> </w:t>
      </w:r>
      <w:r w:rsidR="00507049" w:rsidRPr="004A5E48">
        <w:rPr>
          <w:b/>
          <w:lang w:val="sr-Cyrl-CS"/>
        </w:rPr>
        <w:t>слој</w:t>
      </w:r>
      <w:r w:rsidR="00507049" w:rsidRPr="00991934">
        <w:rPr>
          <w:lang w:val="sr-Cyrl-CS"/>
        </w:rPr>
        <w:t>.</w:t>
      </w:r>
      <w:r w:rsidR="00507049">
        <w:rPr>
          <w:lang w:val="sr-Cyrl-CS"/>
        </w:rPr>
        <w:t xml:space="preserve"> </w:t>
      </w:r>
      <w:r w:rsidR="00507049" w:rsidRPr="00991934">
        <w:rPr>
          <w:lang w:val="sr-Cyrl-CS"/>
        </w:rPr>
        <w:t xml:space="preserve">Имплементира целокупну пословну логику система. Организован је у виду скупа сервиса имплементираних као </w:t>
      </w:r>
      <w:r w:rsidR="00507049">
        <w:t>Plain</w:t>
      </w:r>
      <w:r w:rsidR="00507049" w:rsidRPr="00991934">
        <w:rPr>
          <w:lang w:val="sr-Cyrl-CS"/>
        </w:rPr>
        <w:t xml:space="preserve"> </w:t>
      </w:r>
      <w:r w:rsidR="00507049">
        <w:t>Old</w:t>
      </w:r>
      <w:r w:rsidR="00507049" w:rsidRPr="00991934">
        <w:rPr>
          <w:lang w:val="sr-Cyrl-CS"/>
        </w:rPr>
        <w:t xml:space="preserve"> </w:t>
      </w:r>
      <w:r w:rsidR="00507049">
        <w:t>Java</w:t>
      </w:r>
      <w:r w:rsidR="00507049" w:rsidRPr="00991934">
        <w:rPr>
          <w:lang w:val="sr-Cyrl-CS"/>
        </w:rPr>
        <w:t xml:space="preserve"> </w:t>
      </w:r>
      <w:r w:rsidR="00507049">
        <w:t>Objects</w:t>
      </w:r>
      <w:r w:rsidR="00507049" w:rsidRPr="00991934">
        <w:rPr>
          <w:lang w:val="sr-Cyrl-CS"/>
        </w:rPr>
        <w:t xml:space="preserve"> (</w:t>
      </w:r>
      <w:r w:rsidR="00507049">
        <w:t>POJOs</w:t>
      </w:r>
      <w:r w:rsidR="00507049" w:rsidRPr="00991934">
        <w:rPr>
          <w:lang w:val="sr-Cyrl-CS"/>
        </w:rPr>
        <w:t xml:space="preserve">) и експозованих као </w:t>
      </w:r>
      <w:r w:rsidR="00507049">
        <w:t>DWR</w:t>
      </w:r>
      <w:r w:rsidR="00507049" w:rsidRPr="00991934">
        <w:rPr>
          <w:lang w:val="sr-Cyrl-CS"/>
        </w:rPr>
        <w:t xml:space="preserve"> Сервиси које конзумирају </w:t>
      </w:r>
      <w:r w:rsidR="00507049">
        <w:t>w</w:t>
      </w:r>
      <w:r w:rsidR="00507049" w:rsidRPr="00991934">
        <w:rPr>
          <w:lang w:val="sr-Cyrl-CS"/>
        </w:rPr>
        <w:t>еб апликације (</w:t>
      </w:r>
      <w:r w:rsidR="00507049">
        <w:t>Spring</w:t>
      </w:r>
      <w:r w:rsidR="00507049" w:rsidRPr="00991934">
        <w:rPr>
          <w:lang w:val="sr-Cyrl-CS"/>
        </w:rPr>
        <w:t>-</w:t>
      </w:r>
      <w:r w:rsidR="00507049">
        <w:t>managed</w:t>
      </w:r>
      <w:r w:rsidR="00507049" w:rsidRPr="00991934">
        <w:rPr>
          <w:lang w:val="sr-Cyrl-CS"/>
        </w:rPr>
        <w:t xml:space="preserve"> </w:t>
      </w:r>
      <w:r w:rsidR="00507049">
        <w:t>beans</w:t>
      </w:r>
      <w:r w:rsidR="00507049" w:rsidRPr="00991934">
        <w:rPr>
          <w:lang w:val="sr-Cyrl-CS"/>
        </w:rPr>
        <w:t xml:space="preserve">). </w:t>
      </w:r>
    </w:p>
    <w:p w:rsidR="00507049" w:rsidRPr="00991934" w:rsidRDefault="00507049" w:rsidP="00EB28AD">
      <w:pPr>
        <w:pStyle w:val="ListParagraph"/>
        <w:jc w:val="both"/>
        <w:rPr>
          <w:lang w:val="sr-Cyrl-CS"/>
        </w:rPr>
      </w:pPr>
      <w:r w:rsidRPr="00991934">
        <w:rPr>
          <w:lang w:val="sr-Cyrl-CS"/>
        </w:rPr>
        <w:t xml:space="preserve">За приступ бази података користи се слој за абстракцију приступа, </w:t>
      </w:r>
      <w:r>
        <w:t>JPA</w:t>
      </w:r>
      <w:r w:rsidRPr="00991934">
        <w:rPr>
          <w:lang w:val="sr-Cyrl-CS"/>
        </w:rPr>
        <w:t xml:space="preserve"> са </w:t>
      </w:r>
      <w:r>
        <w:t>EclipseLink</w:t>
      </w:r>
      <w:r w:rsidRPr="00991934">
        <w:rPr>
          <w:lang w:val="sr-Cyrl-CS"/>
        </w:rPr>
        <w:t>-ом као провајдером, и на тај начин остају независни од имплементације конкретне базе података.</w:t>
      </w:r>
    </w:p>
    <w:p w:rsidR="00507049" w:rsidRPr="00991934" w:rsidRDefault="00507049" w:rsidP="00EB28AD">
      <w:pPr>
        <w:pStyle w:val="ListParagraph"/>
        <w:jc w:val="both"/>
        <w:rPr>
          <w:lang w:val="sr-Cyrl-CS"/>
        </w:rPr>
      </w:pPr>
      <w:r w:rsidRPr="00991934">
        <w:rPr>
          <w:lang w:val="sr-Cyrl-CS"/>
        </w:rPr>
        <w:t xml:space="preserve">Осим експозовања сервиса, </w:t>
      </w:r>
      <w:r>
        <w:t>Spring</w:t>
      </w:r>
      <w:r w:rsidRPr="00991934">
        <w:rPr>
          <w:lang w:val="sr-Cyrl-CS"/>
        </w:rPr>
        <w:t xml:space="preserve"> се користи да управља и контролише хијерархију зависности разних компоненти апликације. Нпр. </w:t>
      </w:r>
      <w:r>
        <w:t>Dependency</w:t>
      </w:r>
      <w:r w:rsidRPr="00991934">
        <w:rPr>
          <w:lang w:val="sr-Cyrl-CS"/>
        </w:rPr>
        <w:t xml:space="preserve"> </w:t>
      </w:r>
      <w:r>
        <w:t>Injection</w:t>
      </w:r>
      <w:r w:rsidRPr="00991934">
        <w:rPr>
          <w:lang w:val="sr-Cyrl-CS"/>
        </w:rPr>
        <w:t xml:space="preserve"> </w:t>
      </w:r>
      <w:r w:rsidRPr="00991934">
        <w:rPr>
          <w:lang w:val="sr-Cyrl-CS"/>
        </w:rPr>
        <w:lastRenderedPageBreak/>
        <w:t xml:space="preserve">функционалност Спринг-а се користи да се ињектују </w:t>
      </w:r>
      <w:r>
        <w:t>DAO</w:t>
      </w:r>
      <w:r w:rsidRPr="00991934">
        <w:rPr>
          <w:lang w:val="sr-Cyrl-CS"/>
        </w:rPr>
        <w:t>/</w:t>
      </w:r>
      <w:r>
        <w:t>Repository</w:t>
      </w:r>
      <w:r w:rsidRPr="00991934">
        <w:rPr>
          <w:lang w:val="sr-Cyrl-CS"/>
        </w:rPr>
        <w:t xml:space="preserve"> објекти у сервисе којима су потребни и да обезбеде </w:t>
      </w:r>
      <w:r>
        <w:t>DAO</w:t>
      </w:r>
      <w:r w:rsidRPr="00991934">
        <w:rPr>
          <w:lang w:val="sr-Cyrl-CS"/>
        </w:rPr>
        <w:t xml:space="preserve"> објектима конекцију ка бази.</w:t>
      </w:r>
    </w:p>
    <w:p w:rsidR="00507049" w:rsidRPr="00991934" w:rsidRDefault="00507049" w:rsidP="00EB28AD">
      <w:pPr>
        <w:pStyle w:val="ListParagraph"/>
        <w:jc w:val="both"/>
        <w:rPr>
          <w:lang w:val="sr-Cyrl-CS"/>
        </w:rPr>
      </w:pPr>
      <w:r>
        <w:t>Spring</w:t>
      </w:r>
      <w:r w:rsidRPr="00991934">
        <w:rPr>
          <w:lang w:val="sr-Cyrl-CS"/>
        </w:rPr>
        <w:t xml:space="preserve">-ов </w:t>
      </w:r>
      <w:r>
        <w:t>AspectJ</w:t>
      </w:r>
      <w:r w:rsidRPr="00991934">
        <w:rPr>
          <w:lang w:val="sr-Cyrl-CS"/>
        </w:rPr>
        <w:t xml:space="preserve"> систем се користи за имплементацију управљања трансакцијама, формирање лог-ова, за</w:t>
      </w:r>
      <w:r>
        <w:rPr>
          <w:lang w:val="sr-Cyrl-CS"/>
        </w:rPr>
        <w:t>ш</w:t>
      </w:r>
      <w:r w:rsidRPr="00991934">
        <w:rPr>
          <w:lang w:val="sr-Cyrl-CS"/>
        </w:rPr>
        <w:t>титу (</w:t>
      </w:r>
      <w:r>
        <w:t>security</w:t>
      </w:r>
      <w:r w:rsidRPr="00991934">
        <w:rPr>
          <w:lang w:val="sr-Cyrl-CS"/>
        </w:rPr>
        <w:t xml:space="preserve">), нотификације, слање интерних порука, валидацију, као </w:t>
      </w:r>
      <w:r>
        <w:rPr>
          <w:lang w:val="sr-Cyrl-CS"/>
        </w:rPr>
        <w:t>и ч</w:t>
      </w:r>
      <w:r w:rsidRPr="00991934">
        <w:rPr>
          <w:lang w:val="sr-Cyrl-CS"/>
        </w:rPr>
        <w:t xml:space="preserve">ување </w:t>
      </w:r>
      <w:r>
        <w:t>audit</w:t>
      </w:r>
      <w:r w:rsidRPr="00991934">
        <w:rPr>
          <w:lang w:val="sr-Cyrl-CS"/>
        </w:rPr>
        <w:t xml:space="preserve"> информација на нивоу целог система. </w:t>
      </w:r>
    </w:p>
    <w:p w:rsidR="00507049" w:rsidRPr="00991934" w:rsidRDefault="00507049" w:rsidP="004A656A">
      <w:pPr>
        <w:pStyle w:val="ListParagraph"/>
        <w:spacing w:line="240" w:lineRule="auto"/>
        <w:jc w:val="both"/>
        <w:rPr>
          <w:lang w:val="sr-Cyrl-CS"/>
        </w:rPr>
      </w:pPr>
      <w:r w:rsidRPr="00991934">
        <w:rPr>
          <w:lang w:val="sr-Cyrl-CS"/>
        </w:rPr>
        <w:t>Од осталих ве</w:t>
      </w:r>
      <w:r>
        <w:rPr>
          <w:lang w:val="sr-Cyrl-CS"/>
        </w:rPr>
        <w:t>ћ</w:t>
      </w:r>
      <w:r w:rsidRPr="00991934">
        <w:rPr>
          <w:lang w:val="sr-Cyrl-CS"/>
        </w:rPr>
        <w:t xml:space="preserve">их система који се користе потребно је поменути </w:t>
      </w:r>
      <w:r>
        <w:t>Jasper</w:t>
      </w:r>
      <w:r w:rsidRPr="00991934">
        <w:rPr>
          <w:lang w:val="sr-Cyrl-CS"/>
        </w:rPr>
        <w:t xml:space="preserve"> </w:t>
      </w:r>
      <w:r>
        <w:t>Reports</w:t>
      </w:r>
      <w:r w:rsidRPr="00991934">
        <w:rPr>
          <w:lang w:val="sr-Cyrl-CS"/>
        </w:rPr>
        <w:t xml:space="preserve"> систем за генерисање ПДФ извештаја, </w:t>
      </w:r>
      <w:r>
        <w:t>Drools</w:t>
      </w:r>
      <w:r w:rsidRPr="00991934">
        <w:rPr>
          <w:lang w:val="sr-Cyrl-CS"/>
        </w:rPr>
        <w:t xml:space="preserve"> систем за имплементацију правила која детектују </w:t>
      </w:r>
      <w:r>
        <w:rPr>
          <w:lang w:val="sr-Cyrl-CS"/>
        </w:rPr>
        <w:t>ш</w:t>
      </w:r>
      <w:r w:rsidRPr="00991934">
        <w:rPr>
          <w:lang w:val="sr-Cyrl-CS"/>
        </w:rPr>
        <w:t>аблоне пона</w:t>
      </w:r>
      <w:r>
        <w:rPr>
          <w:lang w:val="sr-Cyrl-CS"/>
        </w:rPr>
        <w:t>ш</w:t>
      </w:r>
      <w:r w:rsidRPr="00991934">
        <w:rPr>
          <w:lang w:val="sr-Cyrl-CS"/>
        </w:rPr>
        <w:t>ања у во</w:t>
      </w:r>
      <w:r>
        <w:rPr>
          <w:lang w:val="sr-Cyrl-CS"/>
        </w:rPr>
        <w:t>ђ</w:t>
      </w:r>
      <w:r w:rsidRPr="00991934">
        <w:rPr>
          <w:lang w:val="sr-Cyrl-CS"/>
        </w:rPr>
        <w:t xml:space="preserve">ењу стечајних поступака, </w:t>
      </w:r>
      <w:r>
        <w:t>Atomikos</w:t>
      </w:r>
      <w:r w:rsidRPr="00991934">
        <w:rPr>
          <w:lang w:val="sr-Cyrl-CS"/>
        </w:rPr>
        <w:t xml:space="preserve"> систем за рад са трансакцијама као и </w:t>
      </w:r>
      <w:r>
        <w:t>ActiveMQ</w:t>
      </w:r>
      <w:r w:rsidRPr="00991934">
        <w:rPr>
          <w:lang w:val="sr-Cyrl-CS"/>
        </w:rPr>
        <w:t xml:space="preserve"> систем за комуникацију међу различитим модулима апликације.</w:t>
      </w:r>
    </w:p>
    <w:p w:rsidR="00507049" w:rsidRPr="00991934" w:rsidRDefault="00507049" w:rsidP="004B0E4E">
      <w:pPr>
        <w:pStyle w:val="ListParagraph"/>
        <w:numPr>
          <w:ilvl w:val="0"/>
          <w:numId w:val="12"/>
        </w:numPr>
        <w:suppressAutoHyphens w:val="0"/>
        <w:spacing w:line="240" w:lineRule="auto"/>
        <w:jc w:val="both"/>
        <w:rPr>
          <w:lang w:val="sr-Cyrl-CS"/>
        </w:rPr>
      </w:pPr>
      <w:r w:rsidRPr="004A5E48">
        <w:rPr>
          <w:b/>
          <w:lang w:val="sr-Cyrl-CS"/>
        </w:rPr>
        <w:t>Перзистентни слој.</w:t>
      </w:r>
      <w:r w:rsidRPr="00991934">
        <w:rPr>
          <w:lang w:val="sr-Cyrl-CS"/>
        </w:rPr>
        <w:t xml:space="preserve"> Састоји се од централне базе података реализоване помоћу </w:t>
      </w:r>
      <w:r>
        <w:t>MySql</w:t>
      </w:r>
      <w:r w:rsidRPr="00991934">
        <w:rPr>
          <w:lang w:val="sr-Cyrl-CS"/>
        </w:rPr>
        <w:t xml:space="preserve"> релационог система за чување података и репозиторијума за документе реализованог помоћу </w:t>
      </w:r>
      <w:r>
        <w:t>Alfresco</w:t>
      </w:r>
      <w:r w:rsidRPr="00991934">
        <w:rPr>
          <w:lang w:val="sr-Cyrl-CS"/>
        </w:rPr>
        <w:t xml:space="preserve"> система за управљање документима.</w:t>
      </w:r>
    </w:p>
    <w:p w:rsidR="00507049" w:rsidRDefault="00507049" w:rsidP="004A656A">
      <w:pPr>
        <w:pStyle w:val="ListParagraph"/>
        <w:suppressAutoHyphens w:val="0"/>
        <w:spacing w:line="240" w:lineRule="auto"/>
        <w:jc w:val="both"/>
        <w:rPr>
          <w:lang w:val="sr-Cyrl-CS"/>
        </w:rPr>
      </w:pPr>
    </w:p>
    <w:p w:rsidR="005A73B3" w:rsidRPr="00991934" w:rsidRDefault="005A73B3" w:rsidP="004A656A">
      <w:pPr>
        <w:pStyle w:val="ListParagraph"/>
        <w:suppressAutoHyphens w:val="0"/>
        <w:spacing w:line="240" w:lineRule="auto"/>
        <w:jc w:val="both"/>
        <w:rPr>
          <w:lang w:val="sr-Cyrl-CS"/>
        </w:rPr>
      </w:pPr>
    </w:p>
    <w:p w:rsidR="00507049" w:rsidRDefault="00507049" w:rsidP="006263C8">
      <w:pPr>
        <w:pStyle w:val="Heading2"/>
        <w:numPr>
          <w:ilvl w:val="0"/>
          <w:numId w:val="0"/>
        </w:numPr>
        <w:jc w:val="both"/>
        <w:rPr>
          <w:rFonts w:ascii="Times New Roman" w:hAnsi="Times New Roman" w:cs="Times New Roman"/>
          <w:b w:val="0"/>
          <w:bCs w:val="0"/>
          <w:color w:val="auto"/>
          <w:sz w:val="24"/>
          <w:szCs w:val="24"/>
          <w:lang w:val="sr-Cyrl-CS"/>
        </w:rPr>
      </w:pPr>
      <w:r w:rsidRPr="00F03934">
        <w:rPr>
          <w:rFonts w:ascii="Times New Roman" w:hAnsi="Times New Roman" w:cs="Times New Roman"/>
          <w:bCs w:val="0"/>
          <w:color w:val="auto"/>
          <w:sz w:val="24"/>
          <w:szCs w:val="24"/>
          <w:lang w:val="sr-Cyrl-CS"/>
        </w:rPr>
        <w:t>Физички слојеви</w:t>
      </w:r>
      <w:r w:rsidRPr="00991934">
        <w:rPr>
          <w:rFonts w:ascii="Times New Roman" w:hAnsi="Times New Roman" w:cs="Times New Roman"/>
          <w:b w:val="0"/>
          <w:bCs w:val="0"/>
          <w:color w:val="auto"/>
          <w:sz w:val="24"/>
          <w:szCs w:val="24"/>
          <w:lang w:val="sr-Cyrl-CS"/>
        </w:rPr>
        <w:t xml:space="preserve"> се мапирају један на један са логичким слојевима и т</w:t>
      </w:r>
      <w:r w:rsidR="00F03934">
        <w:rPr>
          <w:rFonts w:ascii="Times New Roman" w:hAnsi="Times New Roman" w:cs="Times New Roman"/>
          <w:b w:val="0"/>
          <w:bCs w:val="0"/>
          <w:color w:val="auto"/>
          <w:sz w:val="24"/>
          <w:szCs w:val="24"/>
          <w:lang w:val="sr-Cyrl-CS"/>
        </w:rPr>
        <w:t xml:space="preserve">у </w:t>
      </w:r>
      <w:r w:rsidRPr="00991934">
        <w:rPr>
          <w:rFonts w:ascii="Times New Roman" w:hAnsi="Times New Roman" w:cs="Times New Roman"/>
          <w:b w:val="0"/>
          <w:bCs w:val="0"/>
          <w:color w:val="auto"/>
          <w:sz w:val="24"/>
          <w:szCs w:val="24"/>
          <w:lang w:val="sr-Cyrl-CS"/>
        </w:rPr>
        <w:t xml:space="preserve">разликујемо клијентски, апликативни и слој за складиштење информација. </w:t>
      </w:r>
    </w:p>
    <w:p w:rsidR="00507049" w:rsidRDefault="00507049" w:rsidP="006263C8">
      <w:pPr>
        <w:jc w:val="both"/>
        <w:rPr>
          <w:lang w:val="sr-Cyrl-CS"/>
        </w:rPr>
      </w:pPr>
      <w:r w:rsidRPr="006263C8">
        <w:rPr>
          <w:lang w:val="sr-Cyrl-CS"/>
        </w:rPr>
        <w:t>Клијентски слој</w:t>
      </w:r>
      <w:r w:rsidRPr="00991934">
        <w:rPr>
          <w:lang w:val="sr-Cyrl-CS"/>
        </w:rPr>
        <w:t xml:space="preserve"> обухвата корисничке компјутере са </w:t>
      </w:r>
      <w:r>
        <w:t>Web</w:t>
      </w:r>
      <w:r w:rsidRPr="00991934">
        <w:rPr>
          <w:lang w:val="sr-Cyrl-CS"/>
        </w:rPr>
        <w:t xml:space="preserve"> </w:t>
      </w:r>
      <w:r>
        <w:t>Browser</w:t>
      </w:r>
      <w:r w:rsidRPr="00991934">
        <w:rPr>
          <w:lang w:val="sr-Cyrl-CS"/>
        </w:rPr>
        <w:t xml:space="preserve">-ом или </w:t>
      </w:r>
      <w:r>
        <w:t>Offline</w:t>
      </w:r>
      <w:r w:rsidRPr="00991934">
        <w:rPr>
          <w:lang w:val="sr-Cyrl-CS"/>
        </w:rPr>
        <w:t xml:space="preserve"> клијент апликацијом. Ови компјутери комуницирају са физичким </w:t>
      </w:r>
      <w:r>
        <w:t>load</w:t>
      </w:r>
      <w:r w:rsidRPr="00991934">
        <w:rPr>
          <w:lang w:val="sr-Cyrl-CS"/>
        </w:rPr>
        <w:t xml:space="preserve"> </w:t>
      </w:r>
      <w:r>
        <w:t>balancer</w:t>
      </w:r>
      <w:r w:rsidRPr="00991934">
        <w:rPr>
          <w:lang w:val="sr-Cyrl-CS"/>
        </w:rPr>
        <w:t xml:space="preserve">-ом који брине о сигурности података тако сто ради хардверску енкрипцију саобраћаја са клијентима на основу </w:t>
      </w:r>
      <w:r>
        <w:t>SSL</w:t>
      </w:r>
      <w:r w:rsidRPr="00991934">
        <w:rPr>
          <w:lang w:val="sr-Cyrl-CS"/>
        </w:rPr>
        <w:t xml:space="preserve"> технологије. </w:t>
      </w:r>
      <w:r>
        <w:t>Load</w:t>
      </w:r>
      <w:r w:rsidRPr="00991934">
        <w:rPr>
          <w:lang w:val="sr-Cyrl-CS"/>
        </w:rPr>
        <w:t xml:space="preserve"> </w:t>
      </w:r>
      <w:r>
        <w:t>balancer</w:t>
      </w:r>
      <w:r w:rsidRPr="00991934">
        <w:rPr>
          <w:lang w:val="sr-Cyrl-CS"/>
        </w:rPr>
        <w:t xml:space="preserve"> распоређује саобраћај на један од два апликативна сервера и брине о томе да ти сервери буду подједнако оптерећени.</w:t>
      </w:r>
      <w:r w:rsidR="003905FA">
        <w:t xml:space="preserve"> </w:t>
      </w:r>
      <w:r w:rsidRPr="00991934">
        <w:rPr>
          <w:lang w:val="sr-Cyrl-CS"/>
        </w:rPr>
        <w:t xml:space="preserve">Апликативни сервери припадају апликативном слоју и извршавају апликативни </w:t>
      </w:r>
      <w:r>
        <w:rPr>
          <w:lang w:val="sr-Cyrl-CS"/>
        </w:rPr>
        <w:t>код</w:t>
      </w:r>
      <w:r w:rsidRPr="00991934">
        <w:rPr>
          <w:lang w:val="sr-Cyrl-CS"/>
        </w:rPr>
        <w:t xml:space="preserve"> у оквиру </w:t>
      </w:r>
      <w:r>
        <w:t>Tomcat</w:t>
      </w:r>
      <w:r w:rsidRPr="00991934">
        <w:rPr>
          <w:lang w:val="sr-Cyrl-CS"/>
        </w:rPr>
        <w:t xml:space="preserve"> </w:t>
      </w:r>
      <w:r>
        <w:t>web</w:t>
      </w:r>
      <w:r w:rsidRPr="00991934">
        <w:rPr>
          <w:lang w:val="sr-Cyrl-CS"/>
        </w:rPr>
        <w:t xml:space="preserve"> </w:t>
      </w:r>
      <w:r>
        <w:t>container</w:t>
      </w:r>
      <w:r w:rsidRPr="00991934">
        <w:rPr>
          <w:lang w:val="sr-Cyrl-CS"/>
        </w:rPr>
        <w:t>-а. Они су директно повезани са једним сервером за складиштење података. Осим намене складиштења (</w:t>
      </w:r>
      <w:r>
        <w:t>MySQL</w:t>
      </w:r>
      <w:r w:rsidRPr="00991934">
        <w:rPr>
          <w:lang w:val="sr-Cyrl-CS"/>
        </w:rPr>
        <w:t xml:space="preserve"> и </w:t>
      </w:r>
      <w:r>
        <w:t>Alfresco</w:t>
      </w:r>
      <w:r w:rsidRPr="00991934">
        <w:rPr>
          <w:lang w:val="sr-Cyrl-CS"/>
        </w:rPr>
        <w:t>), због своје приороде, овај сервер служи и за индексирање података и рад система за комуникацију (</w:t>
      </w:r>
      <w:r>
        <w:t>ActiveMQ</w:t>
      </w:r>
      <w:r w:rsidRPr="00991934">
        <w:rPr>
          <w:lang w:val="sr-Cyrl-CS"/>
        </w:rPr>
        <w:t xml:space="preserve">).  Слој за складиштење такође обухвата и </w:t>
      </w:r>
      <w:r>
        <w:t>backup</w:t>
      </w:r>
      <w:r w:rsidRPr="00991934">
        <w:rPr>
          <w:lang w:val="sr-Cyrl-CS"/>
        </w:rPr>
        <w:t xml:space="preserve"> уређаје у виду низа хард дискова на које се аутоматски снимају дневни, недељни и месечни </w:t>
      </w:r>
      <w:r>
        <w:t>backup</w:t>
      </w:r>
      <w:r w:rsidRPr="00991934">
        <w:rPr>
          <w:lang w:val="sr-Cyrl-CS"/>
        </w:rPr>
        <w:t>-ови.</w:t>
      </w:r>
    </w:p>
    <w:p w:rsidR="00507049" w:rsidRPr="00991934" w:rsidRDefault="00507049" w:rsidP="006263C8">
      <w:pPr>
        <w:jc w:val="both"/>
        <w:rPr>
          <w:lang w:val="sr-Cyrl-CS"/>
        </w:rPr>
      </w:pPr>
      <w:r w:rsidRPr="00991934">
        <w:rPr>
          <w:lang w:val="sr-Cyrl-CS"/>
        </w:rPr>
        <w:t xml:space="preserve">Путем </w:t>
      </w:r>
      <w:r>
        <w:t>w</w:t>
      </w:r>
      <w:r w:rsidRPr="00991934">
        <w:rPr>
          <w:lang w:val="sr-Cyrl-CS"/>
        </w:rPr>
        <w:t>еб сервиса дневно се преузимају курсне листе са сајта НБС (Националне Банка Србије).</w:t>
      </w:r>
      <w:r w:rsidR="006263C8">
        <w:t xml:space="preserve"> </w:t>
      </w:r>
      <w:r w:rsidRPr="00991934">
        <w:rPr>
          <w:lang w:val="sr-Cyrl-CS"/>
        </w:rPr>
        <w:t xml:space="preserve">Слично томе нотификациони модул приступа спољним </w:t>
      </w:r>
      <w:r>
        <w:t>SMTP</w:t>
      </w:r>
      <w:r w:rsidRPr="00991934">
        <w:rPr>
          <w:lang w:val="sr-Cyrl-CS"/>
        </w:rPr>
        <w:t xml:space="preserve"> серверима да би корисницима слао нотификационе емаил-ове.</w:t>
      </w:r>
    </w:p>
    <w:p w:rsidR="00507049" w:rsidRPr="00991934" w:rsidRDefault="00507049" w:rsidP="006263C8">
      <w:pPr>
        <w:jc w:val="both"/>
        <w:rPr>
          <w:lang w:val="sr-Cyrl-CS"/>
        </w:rPr>
      </w:pPr>
      <w:r w:rsidRPr="00991934">
        <w:rPr>
          <w:lang w:val="sr-Cyrl-CS"/>
        </w:rPr>
        <w:t xml:space="preserve">Као што је већ поменуто интеграција РБМС и ЕРС апликације се одвија преко независних медијационих сервиса заснованих на </w:t>
      </w:r>
      <w:r>
        <w:t>Apache</w:t>
      </w:r>
      <w:r w:rsidRPr="00991934">
        <w:rPr>
          <w:lang w:val="sr-Cyrl-CS"/>
        </w:rPr>
        <w:t xml:space="preserve"> </w:t>
      </w:r>
      <w:r>
        <w:t>ActiveMQ</w:t>
      </w:r>
      <w:r w:rsidRPr="00991934">
        <w:rPr>
          <w:lang w:val="sr-Cyrl-CS"/>
        </w:rPr>
        <w:t>/</w:t>
      </w:r>
      <w:r>
        <w:t>Camel</w:t>
      </w:r>
      <w:r w:rsidRPr="00991934">
        <w:rPr>
          <w:lang w:val="sr-Cyrl-CS"/>
        </w:rPr>
        <w:t xml:space="preserve"> технологији. Посебан </w:t>
      </w:r>
      <w:r>
        <w:rPr>
          <w:lang w:val="sr-Cyrl-CS"/>
        </w:rPr>
        <w:t>код</w:t>
      </w:r>
      <w:r w:rsidRPr="00991934">
        <w:rPr>
          <w:lang w:val="sr-Cyrl-CS"/>
        </w:rPr>
        <w:t xml:space="preserve"> је задужен за конверзију ЕРС објеката у одговарајуће РБМС објекте. Цело решење је у потпуности засновано на </w:t>
      </w:r>
      <w:r>
        <w:t>JMS</w:t>
      </w:r>
      <w:r w:rsidRPr="00991934">
        <w:rPr>
          <w:lang w:val="sr-Cyrl-CS"/>
        </w:rPr>
        <w:t xml:space="preserve">-у и асинхроној комуникацији </w:t>
      </w:r>
      <w:r>
        <w:rPr>
          <w:lang w:val="sr-Cyrl-CS"/>
        </w:rPr>
        <w:t>ш</w:t>
      </w:r>
      <w:r w:rsidRPr="00991934">
        <w:rPr>
          <w:lang w:val="sr-Cyrl-CS"/>
        </w:rPr>
        <w:t>то омогућује апликацијама да остану потпуно раздвојене.</w:t>
      </w:r>
    </w:p>
    <w:p w:rsidR="00507049" w:rsidRDefault="00507049" w:rsidP="006263C8">
      <w:pPr>
        <w:jc w:val="both"/>
        <w:rPr>
          <w:lang w:val="sr-Cyrl-CS"/>
        </w:rPr>
      </w:pPr>
      <w:r w:rsidRPr="00991934">
        <w:rPr>
          <w:lang w:val="sr-Cyrl-CS"/>
        </w:rPr>
        <w:t>Интеграција са постоје</w:t>
      </w:r>
      <w:r>
        <w:rPr>
          <w:lang w:val="sr-Cyrl-CS"/>
        </w:rPr>
        <w:t>ћ</w:t>
      </w:r>
      <w:r w:rsidRPr="00991934">
        <w:rPr>
          <w:lang w:val="sr-Cyrl-CS"/>
        </w:rPr>
        <w:t>им апликацијама као што је постојећи систем у А</w:t>
      </w:r>
      <w:r>
        <w:rPr>
          <w:lang w:val="sr-Cyrl-CS"/>
        </w:rPr>
        <w:t>генцији</w:t>
      </w:r>
      <w:r w:rsidRPr="00991934">
        <w:rPr>
          <w:lang w:val="sr-Cyrl-CS"/>
        </w:rPr>
        <w:t xml:space="preserve">, ради се преко </w:t>
      </w:r>
      <w:r>
        <w:t>Al</w:t>
      </w:r>
      <w:r>
        <w:rPr>
          <w:lang w:val="sr-Latn-CS"/>
        </w:rPr>
        <w:t>f</w:t>
      </w:r>
      <w:r>
        <w:t>resco</w:t>
      </w:r>
      <w:r w:rsidRPr="00991934">
        <w:rPr>
          <w:lang w:val="sr-Cyrl-CS"/>
        </w:rPr>
        <w:t xml:space="preserve">-овог ФТП сервер. За те потребе креирају се посебне верзије извештаја у </w:t>
      </w:r>
      <w:r>
        <w:t>XML</w:t>
      </w:r>
      <w:r w:rsidRPr="00991934">
        <w:rPr>
          <w:lang w:val="sr-Cyrl-CS"/>
        </w:rPr>
        <w:t xml:space="preserve"> формату и по предефинисаној </w:t>
      </w:r>
      <w:r>
        <w:t>XML</w:t>
      </w:r>
      <w:r w:rsidRPr="00991934">
        <w:rPr>
          <w:lang w:val="sr-Cyrl-CS"/>
        </w:rPr>
        <w:t xml:space="preserve"> </w:t>
      </w:r>
      <w:r>
        <w:rPr>
          <w:lang w:val="sr-Cyrl-CS"/>
        </w:rPr>
        <w:t>шеми.</w:t>
      </w:r>
    </w:p>
    <w:p w:rsidR="007876A4" w:rsidRDefault="007876A4" w:rsidP="006263C8">
      <w:pPr>
        <w:jc w:val="both"/>
        <w:rPr>
          <w:lang w:val="sr-Cyrl-C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5A73B3" w:rsidRDefault="005A73B3" w:rsidP="006263C8">
      <w:pPr>
        <w:jc w:val="both"/>
        <w:rPr>
          <w:b/>
          <w:lang w:val="sr-Cyrl-RS"/>
        </w:rPr>
      </w:pPr>
    </w:p>
    <w:p w:rsidR="007876A4" w:rsidRDefault="007876A4" w:rsidP="006263C8">
      <w:pPr>
        <w:jc w:val="both"/>
        <w:rPr>
          <w:b/>
          <w:lang w:val="sr-Cyrl-RS"/>
        </w:rPr>
      </w:pPr>
      <w:r w:rsidRPr="007876A4">
        <w:rPr>
          <w:b/>
          <w:lang w:val="sr-Cyrl-RS"/>
        </w:rPr>
        <w:t>Архитектура система</w:t>
      </w:r>
    </w:p>
    <w:p w:rsidR="007876A4" w:rsidRDefault="007876A4" w:rsidP="006263C8">
      <w:pPr>
        <w:jc w:val="both"/>
        <w:rPr>
          <w:b/>
          <w:noProof/>
          <w:lang w:val="sr-Latn-RS" w:eastAsia="sr-Latn-RS"/>
        </w:rPr>
      </w:pPr>
    </w:p>
    <w:p w:rsidR="005A73B3" w:rsidRDefault="005A73B3" w:rsidP="006263C8">
      <w:pPr>
        <w:jc w:val="both"/>
        <w:rPr>
          <w:b/>
          <w:lang w:val="sr-Cyrl-RS"/>
        </w:rPr>
      </w:pPr>
      <w:r>
        <w:rPr>
          <w:b/>
          <w:noProof/>
          <w:lang w:eastAsia="en-US"/>
        </w:rPr>
        <w:drawing>
          <wp:inline distT="0" distB="0" distL="0" distR="0">
            <wp:extent cx="5731510" cy="408368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s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4083685"/>
                    </a:xfrm>
                    <a:prstGeom prst="rect">
                      <a:avLst/>
                    </a:prstGeom>
                  </pic:spPr>
                </pic:pic>
              </a:graphicData>
            </a:graphic>
          </wp:inline>
        </w:drawing>
      </w:r>
    </w:p>
    <w:p w:rsidR="005A73B3" w:rsidRDefault="005A73B3" w:rsidP="006263C8">
      <w:pPr>
        <w:jc w:val="both"/>
        <w:rPr>
          <w:b/>
          <w:lang w:val="sr-Cyrl-RS"/>
        </w:rPr>
      </w:pPr>
    </w:p>
    <w:p w:rsidR="007876A4" w:rsidRDefault="007876A4" w:rsidP="006263C8">
      <w:pPr>
        <w:jc w:val="both"/>
        <w:rPr>
          <w:b/>
          <w:lang w:val="sr-Cyrl-RS"/>
        </w:rPr>
      </w:pPr>
      <w:r>
        <w:rPr>
          <w:noProof/>
          <w:lang w:eastAsia="en-US"/>
        </w:rPr>
        <w:drawing>
          <wp:inline distT="0" distB="0" distL="0" distR="0">
            <wp:extent cx="5731510" cy="4103581"/>
            <wp:effectExtent l="0" t="0" r="2540" b="0"/>
            <wp:docPr id="2" name="Picture 2" descr="Application Architectur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cation Architecture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103581"/>
                    </a:xfrm>
                    <a:prstGeom prst="rect">
                      <a:avLst/>
                    </a:prstGeom>
                    <a:noFill/>
                    <a:ln>
                      <a:noFill/>
                    </a:ln>
                  </pic:spPr>
                </pic:pic>
              </a:graphicData>
            </a:graphic>
          </wp:inline>
        </w:drawing>
      </w:r>
    </w:p>
    <w:p w:rsidR="00507049" w:rsidRDefault="00131351" w:rsidP="004B0E4E">
      <w:pPr>
        <w:pStyle w:val="Heading1"/>
        <w:numPr>
          <w:ilvl w:val="0"/>
          <w:numId w:val="24"/>
        </w:numPr>
        <w:kinsoku w:val="0"/>
        <w:overflowPunct w:val="0"/>
        <w:spacing w:before="0" w:line="240" w:lineRule="auto"/>
        <w:ind w:left="0" w:right="4631" w:firstLine="0"/>
        <w:rPr>
          <w:rFonts w:ascii="Times New Roman" w:hAnsi="Times New Roman" w:cs="Times New Roman"/>
          <w:color w:val="auto"/>
          <w:sz w:val="24"/>
          <w:szCs w:val="24"/>
          <w:u w:val="single"/>
          <w:lang w:val="sr-Cyrl-CS"/>
        </w:rPr>
      </w:pPr>
      <w:r>
        <w:rPr>
          <w:rFonts w:ascii="Times New Roman" w:hAnsi="Times New Roman" w:cs="Times New Roman"/>
          <w:color w:val="auto"/>
          <w:sz w:val="24"/>
          <w:szCs w:val="24"/>
          <w:u w:val="single"/>
          <w:lang w:val="sr-Cyrl-CS"/>
        </w:rPr>
        <w:lastRenderedPageBreak/>
        <w:t>Опис услуга одржавања</w:t>
      </w:r>
      <w:r w:rsidR="00507049" w:rsidRPr="00991934">
        <w:rPr>
          <w:rFonts w:ascii="Times New Roman" w:hAnsi="Times New Roman" w:cs="Times New Roman"/>
          <w:color w:val="auto"/>
          <w:sz w:val="24"/>
          <w:szCs w:val="24"/>
          <w:u w:val="single"/>
          <w:lang w:val="sr-Cyrl-CS"/>
        </w:rPr>
        <w:t>:</w:t>
      </w:r>
    </w:p>
    <w:p w:rsidR="003905FA" w:rsidRDefault="003905FA" w:rsidP="00EB28AD">
      <w:pPr>
        <w:pStyle w:val="BodyText"/>
        <w:jc w:val="both"/>
      </w:pPr>
    </w:p>
    <w:p w:rsidR="00507049" w:rsidRDefault="00507049" w:rsidP="00EB28AD">
      <w:pPr>
        <w:pStyle w:val="BodyText"/>
        <w:jc w:val="both"/>
        <w:rPr>
          <w:lang w:val="sr-Cyrl-CS"/>
        </w:rPr>
      </w:pPr>
      <w:r>
        <w:rPr>
          <w:lang w:val="sr-Cyrl-CS"/>
        </w:rPr>
        <w:t>Понуђач мора обезбедити да се софтвери  ЕРС и  РБМС одржавају тако да се обезбеди њихово правилно функционисање. Услуге одржавања софтвера подразумевају:</w:t>
      </w:r>
    </w:p>
    <w:p w:rsidR="00507049" w:rsidRDefault="00507049" w:rsidP="004B0E4E">
      <w:pPr>
        <w:pStyle w:val="BodyText"/>
        <w:numPr>
          <w:ilvl w:val="0"/>
          <w:numId w:val="13"/>
        </w:numPr>
        <w:jc w:val="both"/>
        <w:rPr>
          <w:lang w:val="sr-Cyrl-CS"/>
        </w:rPr>
      </w:pPr>
      <w:r>
        <w:rPr>
          <w:lang w:val="sr-Cyrl-CS"/>
        </w:rPr>
        <w:t>Корективно одржавање</w:t>
      </w:r>
    </w:p>
    <w:p w:rsidR="00507049" w:rsidRDefault="00507049" w:rsidP="004B0E4E">
      <w:pPr>
        <w:pStyle w:val="BodyText"/>
        <w:numPr>
          <w:ilvl w:val="0"/>
          <w:numId w:val="13"/>
        </w:numPr>
        <w:jc w:val="both"/>
        <w:rPr>
          <w:lang w:val="sr-Cyrl-CS"/>
        </w:rPr>
      </w:pPr>
      <w:r>
        <w:rPr>
          <w:lang w:val="sr-Cyrl-CS"/>
        </w:rPr>
        <w:t>Превентивно одржавање</w:t>
      </w:r>
    </w:p>
    <w:p w:rsidR="00507049" w:rsidRDefault="00507049" w:rsidP="004B0E4E">
      <w:pPr>
        <w:pStyle w:val="BodyText"/>
        <w:numPr>
          <w:ilvl w:val="0"/>
          <w:numId w:val="13"/>
        </w:numPr>
        <w:jc w:val="both"/>
        <w:rPr>
          <w:lang w:val="sr-Cyrl-CS"/>
        </w:rPr>
      </w:pPr>
      <w:r>
        <w:rPr>
          <w:lang w:val="sr-Cyrl-CS"/>
        </w:rPr>
        <w:t>Адаптивно одржавање</w:t>
      </w:r>
    </w:p>
    <w:p w:rsidR="00507049" w:rsidRDefault="00507049" w:rsidP="004B0E4E">
      <w:pPr>
        <w:pStyle w:val="BodyText"/>
        <w:numPr>
          <w:ilvl w:val="0"/>
          <w:numId w:val="13"/>
        </w:numPr>
        <w:jc w:val="both"/>
        <w:rPr>
          <w:lang w:val="sr-Cyrl-CS"/>
        </w:rPr>
      </w:pPr>
      <w:r>
        <w:rPr>
          <w:lang w:val="sr-Cyrl-CS"/>
        </w:rPr>
        <w:t>Одржавање у циљу унапређења система</w:t>
      </w:r>
    </w:p>
    <w:p w:rsidR="00507049" w:rsidRDefault="00507049" w:rsidP="004B0E4E">
      <w:pPr>
        <w:pStyle w:val="BodyText"/>
        <w:numPr>
          <w:ilvl w:val="0"/>
          <w:numId w:val="13"/>
        </w:numPr>
        <w:jc w:val="both"/>
        <w:rPr>
          <w:lang w:val="sr-Cyrl-CS"/>
        </w:rPr>
      </w:pPr>
      <w:r>
        <w:rPr>
          <w:lang w:val="sr-Cyrl-CS"/>
        </w:rPr>
        <w:t>Остале услуге одржавања</w:t>
      </w:r>
    </w:p>
    <w:p w:rsidR="00507049" w:rsidRDefault="00507049" w:rsidP="003905FA">
      <w:pPr>
        <w:pStyle w:val="BodyText"/>
        <w:jc w:val="both"/>
        <w:rPr>
          <w:lang w:val="sr-Cyrl-CS"/>
        </w:rPr>
      </w:pPr>
      <w:r>
        <w:rPr>
          <w:b/>
          <w:bCs/>
          <w:lang w:val="sr-Cyrl-CS"/>
        </w:rPr>
        <w:t xml:space="preserve">Корективно одржавање – </w:t>
      </w:r>
      <w:r>
        <w:rPr>
          <w:lang w:val="sr-Cyrl-CS"/>
        </w:rPr>
        <w:t>Подразумева контролу рада апликативних система који су предмет одржавања, отклањање апликативних проблема који могу угрозити функционисање система и који су последица грешака у реализацији апликативног софтвера, активности везане за регистровање узрока проблема и кориговање грешака, активности везане за детектовање и решавање евентуланих грешака и проблема у раду везаних за системске сервисе и оперативне системе који могу да учине апликативни систем неупотребљивим.</w:t>
      </w:r>
    </w:p>
    <w:p w:rsidR="00507049" w:rsidRDefault="00507049" w:rsidP="003905FA">
      <w:pPr>
        <w:pStyle w:val="BodyText"/>
        <w:jc w:val="both"/>
        <w:rPr>
          <w:lang w:val="sr-Cyrl-CS"/>
        </w:rPr>
      </w:pPr>
      <w:r>
        <w:rPr>
          <w:b/>
          <w:bCs/>
          <w:lang w:val="sr-Cyrl-CS"/>
        </w:rPr>
        <w:t xml:space="preserve">Превентивно одржавање </w:t>
      </w:r>
      <w:r>
        <w:rPr>
          <w:lang w:val="sr-Cyrl-CS"/>
        </w:rPr>
        <w:t>– Подразумева модификацију софтвера у циљу детекције и корекције прикривених грешака пре него што се оне испоље и нанесу штету.</w:t>
      </w:r>
    </w:p>
    <w:p w:rsidR="00507049" w:rsidRDefault="00507049" w:rsidP="003905FA">
      <w:pPr>
        <w:pStyle w:val="BodyText"/>
        <w:jc w:val="both"/>
        <w:rPr>
          <w:lang w:val="sr-Cyrl-CS"/>
        </w:rPr>
      </w:pPr>
      <w:r>
        <w:rPr>
          <w:b/>
          <w:bCs/>
          <w:lang w:val="sr-Cyrl-CS"/>
        </w:rPr>
        <w:t>Адаптивно одржавање</w:t>
      </w:r>
      <w:r>
        <w:rPr>
          <w:lang w:val="sr-Cyrl-CS"/>
        </w:rPr>
        <w:t xml:space="preserve"> – Подразумева унапређење функционалности система у смислу активности прилагођавања апликативног система окружењу (пословном - вршење измена у софтверу  проузрокованих  изменом законодавног оквира  и прописа, односно инфраструктурном – промењен оперативни систем, верзија базе података) које се разликује од оригиналне спецификације функционалности система.</w:t>
      </w:r>
    </w:p>
    <w:p w:rsidR="00507049" w:rsidRDefault="00507049" w:rsidP="003905FA">
      <w:pPr>
        <w:pStyle w:val="BodyText"/>
        <w:spacing w:after="0" w:line="240" w:lineRule="auto"/>
        <w:contextualSpacing/>
        <w:jc w:val="both"/>
      </w:pPr>
      <w:r>
        <w:rPr>
          <w:b/>
          <w:bCs/>
          <w:lang w:val="sr-Cyrl-CS"/>
        </w:rPr>
        <w:t>Одржавање у циљу унапређења система</w:t>
      </w:r>
      <w:r>
        <w:rPr>
          <w:lang w:val="sr-Cyrl-CS"/>
        </w:rPr>
        <w:t xml:space="preserve"> – Подразумева модификацију софтвера у циљу унапређења перформанси које нису дефинисане у оригиналној спецификацији функционалности система, к</w:t>
      </w:r>
      <w:r w:rsidRPr="00991934">
        <w:rPr>
          <w:lang w:val="sr-Cyrl-CS"/>
        </w:rPr>
        <w:t>варталн</w:t>
      </w:r>
      <w:r>
        <w:rPr>
          <w:lang w:val="sr-Cyrl-CS"/>
        </w:rPr>
        <w:t>у</w:t>
      </w:r>
      <w:r w:rsidRPr="00991934">
        <w:rPr>
          <w:lang w:val="sr-Cyrl-CS"/>
        </w:rPr>
        <w:t xml:space="preserve"> анализ</w:t>
      </w:r>
      <w:r>
        <w:rPr>
          <w:lang w:val="sr-Cyrl-CS"/>
        </w:rPr>
        <w:t>у</w:t>
      </w:r>
      <w:r w:rsidRPr="00991934">
        <w:rPr>
          <w:lang w:val="sr-Cyrl-CS"/>
        </w:rPr>
        <w:t xml:space="preserve"> расположивих ресурса, као и анализ</w:t>
      </w:r>
      <w:r>
        <w:rPr>
          <w:lang w:val="sr-Cyrl-CS"/>
        </w:rPr>
        <w:t>у</w:t>
      </w:r>
      <w:r w:rsidRPr="00991934">
        <w:rPr>
          <w:lang w:val="sr-Cyrl-CS"/>
        </w:rPr>
        <w:t xml:space="preserve"> рада системског окружења и давање писмених и усмених препорука Наручиоцу</w:t>
      </w:r>
      <w:r>
        <w:rPr>
          <w:lang w:val="sr-Cyrl-CS"/>
        </w:rPr>
        <w:t>.</w:t>
      </w:r>
    </w:p>
    <w:p w:rsidR="003905FA" w:rsidRPr="003905FA" w:rsidRDefault="003905FA" w:rsidP="003905FA">
      <w:pPr>
        <w:pStyle w:val="BodyText"/>
        <w:spacing w:after="0" w:line="240" w:lineRule="auto"/>
        <w:contextualSpacing/>
        <w:jc w:val="both"/>
        <w:rPr>
          <w:b/>
          <w:bCs/>
        </w:rPr>
      </w:pPr>
    </w:p>
    <w:p w:rsidR="00507049" w:rsidRPr="003905FA" w:rsidRDefault="00507049" w:rsidP="004B0E4E">
      <w:pPr>
        <w:pStyle w:val="BodyText"/>
        <w:numPr>
          <w:ilvl w:val="0"/>
          <w:numId w:val="24"/>
        </w:numPr>
        <w:spacing w:after="0" w:line="240" w:lineRule="auto"/>
        <w:ind w:left="0" w:firstLine="0"/>
        <w:contextualSpacing/>
        <w:jc w:val="both"/>
        <w:rPr>
          <w:lang w:val="sr-Cyrl-CS"/>
        </w:rPr>
      </w:pPr>
      <w:r w:rsidRPr="00131351">
        <w:rPr>
          <w:b/>
          <w:bCs/>
          <w:u w:val="single"/>
          <w:lang w:val="sr-Cyrl-CS"/>
        </w:rPr>
        <w:t>Остале услуге одржавања</w:t>
      </w:r>
      <w:r>
        <w:rPr>
          <w:lang w:val="sr-Cyrl-CS"/>
        </w:rPr>
        <w:t xml:space="preserve"> – Подразумева:</w:t>
      </w:r>
    </w:p>
    <w:p w:rsidR="003905FA" w:rsidRDefault="003905FA" w:rsidP="003905FA">
      <w:pPr>
        <w:pStyle w:val="BodyText"/>
        <w:spacing w:after="0" w:line="240" w:lineRule="auto"/>
        <w:contextualSpacing/>
        <w:jc w:val="both"/>
        <w:rPr>
          <w:lang w:val="sr-Cyrl-CS"/>
        </w:rPr>
      </w:pPr>
    </w:p>
    <w:p w:rsidR="00507049" w:rsidRDefault="00507049" w:rsidP="004B0E4E">
      <w:pPr>
        <w:pStyle w:val="BodyText"/>
        <w:numPr>
          <w:ilvl w:val="0"/>
          <w:numId w:val="14"/>
        </w:numPr>
        <w:jc w:val="both"/>
        <w:rPr>
          <w:lang w:val="sr-Cyrl-CS"/>
        </w:rPr>
      </w:pPr>
      <w:r>
        <w:rPr>
          <w:lang w:val="sr-Cyrl-CS"/>
        </w:rPr>
        <w:t>Администрацију М</w:t>
      </w:r>
      <w:r>
        <w:rPr>
          <w:lang w:val="sr-Latn-CS"/>
        </w:rPr>
        <w:t xml:space="preserve">ySql </w:t>
      </w:r>
      <w:r>
        <w:rPr>
          <w:lang w:val="sr-Cyrl-CS"/>
        </w:rPr>
        <w:t>базе података у којој се налазе подаци</w:t>
      </w:r>
    </w:p>
    <w:p w:rsidR="00507049" w:rsidRDefault="00507049" w:rsidP="004B0E4E">
      <w:pPr>
        <w:pStyle w:val="BodyText"/>
        <w:numPr>
          <w:ilvl w:val="0"/>
          <w:numId w:val="14"/>
        </w:numPr>
        <w:jc w:val="both"/>
        <w:rPr>
          <w:lang w:val="sr-Cyrl-CS"/>
        </w:rPr>
      </w:pPr>
      <w:r>
        <w:rPr>
          <w:lang w:val="sr-Cyrl-CS"/>
        </w:rPr>
        <w:t>Администрацију апликативних сервера (</w:t>
      </w:r>
      <w:r>
        <w:rPr>
          <w:lang w:val="sr-Latn-CS"/>
        </w:rPr>
        <w:t>Linux</w:t>
      </w:r>
      <w:r>
        <w:rPr>
          <w:lang w:val="sr-Cyrl-CS"/>
        </w:rPr>
        <w:t xml:space="preserve"> </w:t>
      </w:r>
      <w:r>
        <w:rPr>
          <w:lang w:val="sr-Latn-CS"/>
        </w:rPr>
        <w:t>OS)</w:t>
      </w:r>
    </w:p>
    <w:p w:rsidR="00507049" w:rsidRDefault="00507049" w:rsidP="004B0E4E">
      <w:pPr>
        <w:pStyle w:val="BodyText"/>
        <w:numPr>
          <w:ilvl w:val="0"/>
          <w:numId w:val="14"/>
        </w:numPr>
        <w:jc w:val="both"/>
        <w:rPr>
          <w:lang w:val="sr-Cyrl-CS"/>
        </w:rPr>
      </w:pPr>
      <w:r w:rsidRPr="00991934">
        <w:rPr>
          <w:lang w:val="sr-Cyrl-CS"/>
        </w:rPr>
        <w:t xml:space="preserve">Одржавање </w:t>
      </w:r>
      <w:r>
        <w:t>back</w:t>
      </w:r>
      <w:r>
        <w:rPr>
          <w:lang w:val="sr-Cyrl-CS"/>
        </w:rPr>
        <w:t>-</w:t>
      </w:r>
      <w:r>
        <w:t>up</w:t>
      </w:r>
      <w:r w:rsidRPr="00991934">
        <w:rPr>
          <w:lang w:val="sr-Cyrl-CS"/>
        </w:rPr>
        <w:t xml:space="preserve"> и </w:t>
      </w:r>
      <w:r>
        <w:t>recovery</w:t>
      </w:r>
      <w:r w:rsidRPr="00991934">
        <w:rPr>
          <w:lang w:val="sr-Cyrl-CS"/>
        </w:rPr>
        <w:t xml:space="preserve"> стратегије и процедура и креирање резервних копија база података</w:t>
      </w:r>
      <w:r>
        <w:rPr>
          <w:lang w:val="sr-Cyrl-CS"/>
        </w:rPr>
        <w:t xml:space="preserve"> -</w:t>
      </w:r>
      <w:r w:rsidRPr="00991934">
        <w:rPr>
          <w:lang w:val="sr-Cyrl-CS"/>
        </w:rPr>
        <w:t xml:space="preserve"> у надлежности је Даваоца услуга, а складиштење истих у надлежности је </w:t>
      </w:r>
      <w:r>
        <w:rPr>
          <w:lang w:val="sr-Cyrl-CS"/>
        </w:rPr>
        <w:t>Наручиоца</w:t>
      </w:r>
    </w:p>
    <w:p w:rsidR="00507049" w:rsidRDefault="00507049" w:rsidP="004B0E4E">
      <w:pPr>
        <w:pStyle w:val="BodyText"/>
        <w:numPr>
          <w:ilvl w:val="0"/>
          <w:numId w:val="14"/>
        </w:numPr>
        <w:jc w:val="both"/>
        <w:rPr>
          <w:lang w:val="sr-Cyrl-CS"/>
        </w:rPr>
      </w:pPr>
      <w:r w:rsidRPr="00991934">
        <w:rPr>
          <w:lang w:val="sr-Cyrl-CS"/>
        </w:rPr>
        <w:t>Брз</w:t>
      </w:r>
      <w:r>
        <w:rPr>
          <w:lang w:val="sr-Cyrl-CS"/>
        </w:rPr>
        <w:t>у</w:t>
      </w:r>
      <w:r w:rsidRPr="00991934">
        <w:rPr>
          <w:lang w:val="sr-Cyrl-CS"/>
        </w:rPr>
        <w:t xml:space="preserve"> и успешн</w:t>
      </w:r>
      <w:r>
        <w:rPr>
          <w:lang w:val="sr-Cyrl-CS"/>
        </w:rPr>
        <w:t>у</w:t>
      </w:r>
      <w:r w:rsidRPr="00991934">
        <w:rPr>
          <w:lang w:val="sr-Cyrl-CS"/>
        </w:rPr>
        <w:t xml:space="preserve"> реконструкција и опоравак базе података из заштитних копија базе података у случајевима оштећења или губитка података као последица квара хардвера, софтвера или нестручног руковања</w:t>
      </w:r>
    </w:p>
    <w:p w:rsidR="00507049" w:rsidRDefault="00507049" w:rsidP="004B0E4E">
      <w:pPr>
        <w:pStyle w:val="BodyText"/>
        <w:numPr>
          <w:ilvl w:val="0"/>
          <w:numId w:val="14"/>
        </w:numPr>
        <w:jc w:val="both"/>
        <w:rPr>
          <w:lang w:val="sr-Cyrl-CS"/>
        </w:rPr>
      </w:pPr>
      <w:r w:rsidRPr="00991934">
        <w:rPr>
          <w:lang w:val="sr-Cyrl-CS"/>
        </w:rPr>
        <w:t>Подршк</w:t>
      </w:r>
      <w:r>
        <w:rPr>
          <w:lang w:val="sr-Cyrl-CS"/>
        </w:rPr>
        <w:t>у</w:t>
      </w:r>
      <w:r w:rsidRPr="00991934">
        <w:rPr>
          <w:lang w:val="sr-Cyrl-CS"/>
        </w:rPr>
        <w:t xml:space="preserve"> корисницима за успешну примену </w:t>
      </w:r>
      <w:r>
        <w:rPr>
          <w:lang w:val="sr-Cyrl-CS"/>
        </w:rPr>
        <w:t xml:space="preserve">апликативних </w:t>
      </w:r>
      <w:r w:rsidRPr="00991934">
        <w:rPr>
          <w:lang w:val="sr-Cyrl-CS"/>
        </w:rPr>
        <w:t>софтвера кроз методолошка и техничка упутства</w:t>
      </w:r>
      <w:r>
        <w:rPr>
          <w:lang w:val="sr-Cyrl-CS"/>
        </w:rPr>
        <w:t xml:space="preserve"> за коришћење имплементираних измена-унапређења.</w:t>
      </w:r>
    </w:p>
    <w:p w:rsidR="00507049" w:rsidRDefault="00507049" w:rsidP="00F03934">
      <w:pPr>
        <w:pStyle w:val="BodyText"/>
        <w:kinsoku w:val="0"/>
        <w:overflowPunct w:val="0"/>
        <w:spacing w:after="0" w:line="240" w:lineRule="auto"/>
        <w:ind w:right="4"/>
        <w:jc w:val="both"/>
        <w:rPr>
          <w:lang w:val="sr-Cyrl-CS"/>
        </w:rPr>
      </w:pPr>
      <w:r w:rsidRPr="00991934">
        <w:rPr>
          <w:lang w:val="sr-Cyrl-CS"/>
        </w:rPr>
        <w:t>Понуђач је такође обавезан да</w:t>
      </w:r>
      <w:r>
        <w:rPr>
          <w:lang w:val="sr-Cyrl-CS"/>
        </w:rPr>
        <w:t xml:space="preserve">, у складу са имплементираним изменама-унапређењима, ажурира и </w:t>
      </w:r>
      <w:r w:rsidRPr="00991934">
        <w:rPr>
          <w:lang w:val="sr-Cyrl-CS"/>
        </w:rPr>
        <w:t>достави прој</w:t>
      </w:r>
      <w:r w:rsidRPr="00991934">
        <w:rPr>
          <w:spacing w:val="-1"/>
          <w:lang w:val="sr-Cyrl-CS"/>
        </w:rPr>
        <w:t>е</w:t>
      </w:r>
      <w:r w:rsidRPr="00991934">
        <w:rPr>
          <w:lang w:val="sr-Cyrl-CS"/>
        </w:rPr>
        <w:t>ктну</w:t>
      </w:r>
      <w:r>
        <w:rPr>
          <w:spacing w:val="39"/>
          <w:lang w:val="sr-Latn-CS"/>
        </w:rPr>
        <w:t xml:space="preserve"> </w:t>
      </w:r>
      <w:r w:rsidRPr="00991934">
        <w:rPr>
          <w:lang w:val="sr-Cyrl-CS"/>
        </w:rPr>
        <w:t>до</w:t>
      </w:r>
      <w:r w:rsidRPr="00991934">
        <w:rPr>
          <w:spacing w:val="3"/>
          <w:lang w:val="sr-Cyrl-CS"/>
        </w:rPr>
        <w:t>к</w:t>
      </w:r>
      <w:r w:rsidRPr="00991934">
        <w:rPr>
          <w:spacing w:val="-8"/>
          <w:lang w:val="sr-Cyrl-CS"/>
        </w:rPr>
        <w:t>у</w:t>
      </w:r>
      <w:r w:rsidRPr="00991934">
        <w:rPr>
          <w:spacing w:val="1"/>
          <w:lang w:val="sr-Cyrl-CS"/>
        </w:rPr>
        <w:t>м</w:t>
      </w:r>
      <w:r w:rsidRPr="00991934">
        <w:rPr>
          <w:spacing w:val="-1"/>
          <w:lang w:val="sr-Cyrl-CS"/>
        </w:rPr>
        <w:t>е</w:t>
      </w:r>
      <w:r w:rsidRPr="00991934">
        <w:rPr>
          <w:lang w:val="sr-Cyrl-CS"/>
        </w:rPr>
        <w:t>нт</w:t>
      </w:r>
      <w:r w:rsidRPr="00991934">
        <w:rPr>
          <w:spacing w:val="-1"/>
          <w:lang w:val="sr-Cyrl-CS"/>
        </w:rPr>
        <w:t>а</w:t>
      </w:r>
      <w:r w:rsidRPr="00991934">
        <w:rPr>
          <w:lang w:val="sr-Cyrl-CS"/>
        </w:rPr>
        <w:t>ц</w:t>
      </w:r>
      <w:r w:rsidRPr="00991934">
        <w:rPr>
          <w:spacing w:val="3"/>
          <w:lang w:val="sr-Cyrl-CS"/>
        </w:rPr>
        <w:t>и</w:t>
      </w:r>
      <w:r w:rsidRPr="00991934">
        <w:rPr>
          <w:lang w:val="sr-Cyrl-CS"/>
        </w:rPr>
        <w:t>ју</w:t>
      </w:r>
      <w:r>
        <w:rPr>
          <w:spacing w:val="40"/>
          <w:lang w:val="sr-Latn-CS"/>
        </w:rPr>
        <w:t xml:space="preserve"> </w:t>
      </w:r>
      <w:r w:rsidRPr="00991934">
        <w:rPr>
          <w:lang w:val="sr-Cyrl-CS"/>
        </w:rPr>
        <w:t>која</w:t>
      </w:r>
      <w:r w:rsidRPr="00991934">
        <w:rPr>
          <w:spacing w:val="40"/>
          <w:lang w:val="sr-Cyrl-CS"/>
        </w:rPr>
        <w:t xml:space="preserve"> </w:t>
      </w:r>
      <w:r w:rsidRPr="00991934">
        <w:rPr>
          <w:lang w:val="sr-Cyrl-CS"/>
        </w:rPr>
        <w:t>подр</w:t>
      </w:r>
      <w:r w:rsidRPr="00991934">
        <w:rPr>
          <w:spacing w:val="-1"/>
          <w:lang w:val="sr-Cyrl-CS"/>
        </w:rPr>
        <w:t>а</w:t>
      </w:r>
      <w:r w:rsidRPr="00991934">
        <w:rPr>
          <w:spacing w:val="3"/>
          <w:lang w:val="sr-Cyrl-CS"/>
        </w:rPr>
        <w:t>з</w:t>
      </w:r>
      <w:r w:rsidRPr="00991934">
        <w:rPr>
          <w:spacing w:val="-8"/>
          <w:lang w:val="sr-Cyrl-CS"/>
        </w:rPr>
        <w:t>у</w:t>
      </w:r>
      <w:r w:rsidRPr="00991934">
        <w:rPr>
          <w:spacing w:val="1"/>
          <w:lang w:val="sr-Cyrl-CS"/>
        </w:rPr>
        <w:t>м</w:t>
      </w:r>
      <w:r w:rsidRPr="00991934">
        <w:rPr>
          <w:spacing w:val="-1"/>
          <w:lang w:val="sr-Cyrl-CS"/>
        </w:rPr>
        <w:t>е</w:t>
      </w:r>
      <w:r w:rsidRPr="00991934">
        <w:rPr>
          <w:lang w:val="sr-Cyrl-CS"/>
        </w:rPr>
        <w:t>ва</w:t>
      </w:r>
      <w:r>
        <w:rPr>
          <w:spacing w:val="39"/>
          <w:lang w:val="sr-Latn-CS"/>
        </w:rPr>
        <w:t xml:space="preserve"> </w:t>
      </w:r>
      <w:r w:rsidRPr="00991934">
        <w:rPr>
          <w:spacing w:val="2"/>
          <w:lang w:val="sr-Cyrl-CS"/>
        </w:rPr>
        <w:t>д</w:t>
      </w:r>
      <w:r w:rsidRPr="00991934">
        <w:rPr>
          <w:spacing w:val="-1"/>
          <w:lang w:val="sr-Cyrl-CS"/>
        </w:rPr>
        <w:t>е</w:t>
      </w:r>
      <w:r w:rsidRPr="00991934">
        <w:rPr>
          <w:lang w:val="sr-Cyrl-CS"/>
        </w:rPr>
        <w:t>т</w:t>
      </w:r>
      <w:r w:rsidRPr="00991934">
        <w:rPr>
          <w:spacing w:val="-1"/>
          <w:lang w:val="sr-Cyrl-CS"/>
        </w:rPr>
        <w:t>а</w:t>
      </w:r>
      <w:r w:rsidRPr="00991934">
        <w:rPr>
          <w:spacing w:val="2"/>
          <w:lang w:val="sr-Cyrl-CS"/>
        </w:rPr>
        <w:t>љ</w:t>
      </w:r>
      <w:r w:rsidRPr="00991934">
        <w:rPr>
          <w:lang w:val="sr-Cyrl-CS"/>
        </w:rPr>
        <w:t>но</w:t>
      </w:r>
      <w:r>
        <w:rPr>
          <w:spacing w:val="40"/>
          <w:lang w:val="sr-Latn-CS"/>
        </w:rPr>
        <w:t xml:space="preserve"> </w:t>
      </w:r>
      <w:r w:rsidRPr="00991934">
        <w:rPr>
          <w:lang w:val="sr-Cyrl-CS"/>
        </w:rPr>
        <w:t>опи</w:t>
      </w:r>
      <w:r w:rsidRPr="00991934">
        <w:rPr>
          <w:spacing w:val="-1"/>
          <w:lang w:val="sr-Cyrl-CS"/>
        </w:rPr>
        <w:t>са</w:t>
      </w:r>
      <w:r w:rsidRPr="00991934">
        <w:rPr>
          <w:lang w:val="sr-Cyrl-CS"/>
        </w:rPr>
        <w:t>ну</w:t>
      </w:r>
      <w:r>
        <w:rPr>
          <w:lang w:val="sr-Latn-CS"/>
        </w:rPr>
        <w:t>:</w:t>
      </w:r>
      <w:r>
        <w:rPr>
          <w:spacing w:val="41"/>
          <w:lang w:val="sr-Latn-CS"/>
        </w:rPr>
        <w:t xml:space="preserve"> </w:t>
      </w:r>
      <w:r w:rsidRPr="00991934">
        <w:rPr>
          <w:spacing w:val="-1"/>
          <w:lang w:val="sr-Cyrl-CS"/>
        </w:rPr>
        <w:lastRenderedPageBreak/>
        <w:t>а</w:t>
      </w:r>
      <w:r w:rsidRPr="00991934">
        <w:rPr>
          <w:lang w:val="sr-Cyrl-CS"/>
        </w:rPr>
        <w:t>пл</w:t>
      </w:r>
      <w:r w:rsidRPr="00991934">
        <w:rPr>
          <w:spacing w:val="-1"/>
          <w:lang w:val="sr-Cyrl-CS"/>
        </w:rPr>
        <w:t>и</w:t>
      </w:r>
      <w:r w:rsidRPr="00991934">
        <w:rPr>
          <w:lang w:val="sr-Cyrl-CS"/>
        </w:rPr>
        <w:t>к</w:t>
      </w:r>
      <w:r w:rsidRPr="00991934">
        <w:rPr>
          <w:spacing w:val="-1"/>
          <w:lang w:val="sr-Cyrl-CS"/>
        </w:rPr>
        <w:t>а</w:t>
      </w:r>
      <w:r w:rsidRPr="00991934">
        <w:rPr>
          <w:lang w:val="sr-Cyrl-CS"/>
        </w:rPr>
        <w:t>ти</w:t>
      </w:r>
      <w:r w:rsidRPr="00991934">
        <w:rPr>
          <w:spacing w:val="-3"/>
          <w:lang w:val="sr-Cyrl-CS"/>
        </w:rPr>
        <w:t>в</w:t>
      </w:r>
      <w:r w:rsidRPr="00991934">
        <w:rPr>
          <w:spacing w:val="3"/>
          <w:lang w:val="sr-Cyrl-CS"/>
        </w:rPr>
        <w:t>н</w:t>
      </w:r>
      <w:r w:rsidRPr="00991934">
        <w:rPr>
          <w:lang w:val="sr-Cyrl-CS"/>
        </w:rPr>
        <w:t>у</w:t>
      </w:r>
      <w:r>
        <w:rPr>
          <w:spacing w:val="35"/>
          <w:lang w:val="sr-Latn-CS"/>
        </w:rPr>
        <w:t xml:space="preserve"> </w:t>
      </w:r>
      <w:r w:rsidRPr="00991934">
        <w:rPr>
          <w:spacing w:val="-1"/>
          <w:lang w:val="sr-Cyrl-CS"/>
        </w:rPr>
        <w:t>а</w:t>
      </w:r>
      <w:r w:rsidRPr="00991934">
        <w:rPr>
          <w:lang w:val="sr-Cyrl-CS"/>
        </w:rPr>
        <w:t>р</w:t>
      </w:r>
      <w:r w:rsidRPr="00991934">
        <w:rPr>
          <w:spacing w:val="2"/>
          <w:lang w:val="sr-Cyrl-CS"/>
        </w:rPr>
        <w:t>х</w:t>
      </w:r>
      <w:r w:rsidRPr="00991934">
        <w:rPr>
          <w:lang w:val="sr-Cyrl-CS"/>
        </w:rPr>
        <w:t>ит</w:t>
      </w:r>
      <w:r w:rsidRPr="00991934">
        <w:rPr>
          <w:spacing w:val="-1"/>
          <w:lang w:val="sr-Cyrl-CS"/>
        </w:rPr>
        <w:t>е</w:t>
      </w:r>
      <w:r w:rsidRPr="00991934">
        <w:rPr>
          <w:lang w:val="sr-Cyrl-CS"/>
        </w:rPr>
        <w:t>к</w:t>
      </w:r>
      <w:r w:rsidRPr="00991934">
        <w:rPr>
          <w:spacing w:val="2"/>
          <w:lang w:val="sr-Cyrl-CS"/>
        </w:rPr>
        <w:t>т</w:t>
      </w:r>
      <w:r w:rsidRPr="00991934">
        <w:rPr>
          <w:spacing w:val="-8"/>
          <w:lang w:val="sr-Cyrl-CS"/>
        </w:rPr>
        <w:t>у</w:t>
      </w:r>
      <w:r w:rsidRPr="00991934">
        <w:rPr>
          <w:spacing w:val="4"/>
          <w:lang w:val="sr-Cyrl-CS"/>
        </w:rPr>
        <w:t>р</w:t>
      </w:r>
      <w:r w:rsidRPr="00991934">
        <w:rPr>
          <w:spacing w:val="-5"/>
          <w:lang w:val="sr-Cyrl-CS"/>
        </w:rPr>
        <w:t>у</w:t>
      </w:r>
      <w:r>
        <w:rPr>
          <w:lang w:val="sr-Latn-CS"/>
        </w:rPr>
        <w:t>,</w:t>
      </w:r>
      <w:r>
        <w:rPr>
          <w:spacing w:val="40"/>
          <w:lang w:val="sr-Latn-CS"/>
        </w:rPr>
        <w:t xml:space="preserve"> </w:t>
      </w:r>
      <w:r w:rsidRPr="00991934">
        <w:rPr>
          <w:lang w:val="sr-Cyrl-CS"/>
        </w:rPr>
        <w:t>д</w:t>
      </w:r>
      <w:r w:rsidRPr="00991934">
        <w:rPr>
          <w:spacing w:val="1"/>
          <w:lang w:val="sr-Cyrl-CS"/>
        </w:rPr>
        <w:t>и</w:t>
      </w:r>
      <w:r w:rsidRPr="00991934">
        <w:rPr>
          <w:lang w:val="sr-Cyrl-CS"/>
        </w:rPr>
        <w:t>з</w:t>
      </w:r>
      <w:r w:rsidRPr="00991934">
        <w:rPr>
          <w:spacing w:val="-1"/>
          <w:lang w:val="sr-Cyrl-CS"/>
        </w:rPr>
        <w:t>а</w:t>
      </w:r>
      <w:r w:rsidRPr="00991934">
        <w:rPr>
          <w:lang w:val="sr-Cyrl-CS"/>
        </w:rPr>
        <w:t>ј</w:t>
      </w:r>
      <w:r w:rsidRPr="00991934">
        <w:rPr>
          <w:spacing w:val="1"/>
          <w:lang w:val="sr-Cyrl-CS"/>
        </w:rPr>
        <w:t>н</w:t>
      </w:r>
      <w:r>
        <w:rPr>
          <w:lang w:val="sr-Latn-CS"/>
        </w:rPr>
        <w:t xml:space="preserve">, </w:t>
      </w:r>
      <w:r w:rsidRPr="00991934">
        <w:rPr>
          <w:lang w:val="sr-Cyrl-CS"/>
        </w:rPr>
        <w:t>к</w:t>
      </w:r>
      <w:r w:rsidRPr="00991934">
        <w:rPr>
          <w:spacing w:val="-1"/>
          <w:lang w:val="sr-Cyrl-CS"/>
        </w:rPr>
        <w:t>а</w:t>
      </w:r>
      <w:r w:rsidRPr="00991934">
        <w:rPr>
          <w:lang w:val="sr-Cyrl-CS"/>
        </w:rPr>
        <w:t>р</w:t>
      </w:r>
      <w:r w:rsidRPr="00991934">
        <w:rPr>
          <w:spacing w:val="-1"/>
          <w:lang w:val="sr-Cyrl-CS"/>
        </w:rPr>
        <w:t>а</w:t>
      </w:r>
      <w:r w:rsidRPr="00991934">
        <w:rPr>
          <w:lang w:val="sr-Cyrl-CS"/>
        </w:rPr>
        <w:t>кт</w:t>
      </w:r>
      <w:r w:rsidRPr="00991934">
        <w:rPr>
          <w:spacing w:val="-1"/>
          <w:lang w:val="sr-Cyrl-CS"/>
        </w:rPr>
        <w:t>е</w:t>
      </w:r>
      <w:r w:rsidRPr="00991934">
        <w:rPr>
          <w:lang w:val="sr-Cyrl-CS"/>
        </w:rPr>
        <w:t>ри</w:t>
      </w:r>
      <w:r w:rsidRPr="00991934">
        <w:rPr>
          <w:spacing w:val="-1"/>
          <w:lang w:val="sr-Cyrl-CS"/>
        </w:rPr>
        <w:t>с</w:t>
      </w:r>
      <w:r w:rsidRPr="00991934">
        <w:rPr>
          <w:lang w:val="sr-Cyrl-CS"/>
        </w:rPr>
        <w:t>тике</w:t>
      </w:r>
      <w:r>
        <w:rPr>
          <w:spacing w:val="-1"/>
          <w:lang w:val="sr-Latn-CS"/>
        </w:rPr>
        <w:t xml:space="preserve"> </w:t>
      </w:r>
      <w:r w:rsidRPr="00991934">
        <w:rPr>
          <w:lang w:val="sr-Cyrl-CS"/>
        </w:rPr>
        <w:t>и</w:t>
      </w:r>
      <w:r>
        <w:rPr>
          <w:spacing w:val="-2"/>
          <w:lang w:val="sr-Latn-CS"/>
        </w:rPr>
        <w:t xml:space="preserve"> </w:t>
      </w:r>
      <w:r w:rsidRPr="00991934">
        <w:rPr>
          <w:lang w:val="sr-Cyrl-CS"/>
        </w:rPr>
        <w:t>п</w:t>
      </w:r>
      <w:r w:rsidRPr="00991934">
        <w:rPr>
          <w:spacing w:val="-1"/>
          <w:lang w:val="sr-Cyrl-CS"/>
        </w:rPr>
        <w:t>е</w:t>
      </w:r>
      <w:r w:rsidRPr="00991934">
        <w:rPr>
          <w:lang w:val="sr-Cyrl-CS"/>
        </w:rPr>
        <w:t>р</w:t>
      </w:r>
      <w:r w:rsidRPr="00991934">
        <w:rPr>
          <w:spacing w:val="-2"/>
          <w:lang w:val="sr-Cyrl-CS"/>
        </w:rPr>
        <w:t>ф</w:t>
      </w:r>
      <w:r w:rsidRPr="00991934">
        <w:rPr>
          <w:lang w:val="sr-Cyrl-CS"/>
        </w:rPr>
        <w:t>ор</w:t>
      </w:r>
      <w:r w:rsidRPr="00991934">
        <w:rPr>
          <w:spacing w:val="-1"/>
          <w:lang w:val="sr-Cyrl-CS"/>
        </w:rPr>
        <w:t>ма</w:t>
      </w:r>
      <w:r w:rsidRPr="00991934">
        <w:rPr>
          <w:lang w:val="sr-Cyrl-CS"/>
        </w:rPr>
        <w:t>н</w:t>
      </w:r>
      <w:r w:rsidRPr="00991934">
        <w:rPr>
          <w:spacing w:val="-1"/>
          <w:lang w:val="sr-Cyrl-CS"/>
        </w:rPr>
        <w:t>с</w:t>
      </w:r>
      <w:r w:rsidRPr="00991934">
        <w:rPr>
          <w:lang w:val="sr-Cyrl-CS"/>
        </w:rPr>
        <w:t>е</w:t>
      </w:r>
      <w:r>
        <w:rPr>
          <w:spacing w:val="-1"/>
          <w:lang w:val="sr-Latn-CS"/>
        </w:rPr>
        <w:t xml:space="preserve"> </w:t>
      </w:r>
      <w:r w:rsidRPr="00991934">
        <w:rPr>
          <w:spacing w:val="-1"/>
          <w:lang w:val="sr-Cyrl-CS"/>
        </w:rPr>
        <w:t>с</w:t>
      </w:r>
      <w:r w:rsidRPr="00991934">
        <w:rPr>
          <w:lang w:val="sr-Cyrl-CS"/>
        </w:rPr>
        <w:t>и</w:t>
      </w:r>
      <w:r w:rsidRPr="00991934">
        <w:rPr>
          <w:spacing w:val="-1"/>
          <w:lang w:val="sr-Cyrl-CS"/>
        </w:rPr>
        <w:t>с</w:t>
      </w:r>
      <w:r w:rsidRPr="00991934">
        <w:rPr>
          <w:lang w:val="sr-Cyrl-CS"/>
        </w:rPr>
        <w:t>т</w:t>
      </w:r>
      <w:r w:rsidRPr="00991934">
        <w:rPr>
          <w:spacing w:val="1"/>
          <w:lang w:val="sr-Cyrl-CS"/>
        </w:rPr>
        <w:t>е</w:t>
      </w:r>
      <w:r w:rsidRPr="00991934">
        <w:rPr>
          <w:spacing w:val="-1"/>
          <w:lang w:val="sr-Cyrl-CS"/>
        </w:rPr>
        <w:t>м</w:t>
      </w:r>
      <w:r w:rsidRPr="00991934">
        <w:rPr>
          <w:lang w:val="sr-Cyrl-CS"/>
        </w:rPr>
        <w:t>а</w:t>
      </w:r>
      <w:r>
        <w:rPr>
          <w:spacing w:val="3"/>
          <w:lang w:val="sr-Latn-CS"/>
        </w:rPr>
        <w:t xml:space="preserve"> </w:t>
      </w:r>
      <w:r w:rsidRPr="00991934">
        <w:rPr>
          <w:spacing w:val="-5"/>
          <w:lang w:val="sr-Cyrl-CS"/>
        </w:rPr>
        <w:t>у</w:t>
      </w:r>
      <w:r w:rsidRPr="00991934">
        <w:rPr>
          <w:lang w:val="sr-Cyrl-CS"/>
        </w:rPr>
        <w:t>к</w:t>
      </w:r>
      <w:r w:rsidRPr="00991934">
        <w:rPr>
          <w:spacing w:val="2"/>
          <w:lang w:val="sr-Cyrl-CS"/>
        </w:rPr>
        <w:t>љ</w:t>
      </w:r>
      <w:r w:rsidRPr="00991934">
        <w:rPr>
          <w:spacing w:val="-5"/>
          <w:lang w:val="sr-Cyrl-CS"/>
        </w:rPr>
        <w:t>у</w:t>
      </w:r>
      <w:r w:rsidRPr="00991934">
        <w:rPr>
          <w:spacing w:val="3"/>
          <w:lang w:val="sr-Cyrl-CS"/>
        </w:rPr>
        <w:t>ч</w:t>
      </w:r>
      <w:r w:rsidRPr="00991934">
        <w:rPr>
          <w:spacing w:val="-5"/>
          <w:lang w:val="sr-Cyrl-CS"/>
        </w:rPr>
        <w:t>у</w:t>
      </w:r>
      <w:r w:rsidRPr="00991934">
        <w:rPr>
          <w:spacing w:val="5"/>
          <w:lang w:val="sr-Cyrl-CS"/>
        </w:rPr>
        <w:t>ј</w:t>
      </w:r>
      <w:r w:rsidRPr="00991934">
        <w:rPr>
          <w:spacing w:val="-5"/>
          <w:lang w:val="sr-Cyrl-CS"/>
        </w:rPr>
        <w:t>у</w:t>
      </w:r>
      <w:r w:rsidRPr="00991934">
        <w:rPr>
          <w:lang w:val="sr-Cyrl-CS"/>
        </w:rPr>
        <w:t>ћи</w:t>
      </w:r>
      <w:r>
        <w:rPr>
          <w:lang w:val="sr-Latn-CS"/>
        </w:rPr>
        <w:t xml:space="preserve"> </w:t>
      </w:r>
      <w:r w:rsidRPr="00991934">
        <w:rPr>
          <w:lang w:val="sr-Cyrl-CS"/>
        </w:rPr>
        <w:t>и</w:t>
      </w:r>
      <w:r>
        <w:rPr>
          <w:lang w:val="sr-Latn-CS"/>
        </w:rPr>
        <w:t xml:space="preserve"> </w:t>
      </w:r>
      <w:r w:rsidRPr="00991934">
        <w:rPr>
          <w:lang w:val="sr-Cyrl-CS"/>
        </w:rPr>
        <w:t>б</w:t>
      </w:r>
      <w:r w:rsidRPr="00991934">
        <w:rPr>
          <w:spacing w:val="-1"/>
          <w:lang w:val="sr-Cyrl-CS"/>
        </w:rPr>
        <w:t>а</w:t>
      </w:r>
      <w:r w:rsidRPr="00991934">
        <w:rPr>
          <w:spacing w:val="5"/>
          <w:lang w:val="sr-Cyrl-CS"/>
        </w:rPr>
        <w:t>з</w:t>
      </w:r>
      <w:r w:rsidRPr="00991934">
        <w:rPr>
          <w:lang w:val="sr-Cyrl-CS"/>
        </w:rPr>
        <w:t>у</w:t>
      </w:r>
      <w:r>
        <w:rPr>
          <w:spacing w:val="-5"/>
          <w:lang w:val="sr-Latn-CS"/>
        </w:rPr>
        <w:t xml:space="preserve"> </w:t>
      </w:r>
      <w:r w:rsidRPr="00991934">
        <w:rPr>
          <w:lang w:val="sr-Cyrl-CS"/>
        </w:rPr>
        <w:t>под</w:t>
      </w:r>
      <w:r w:rsidRPr="00991934">
        <w:rPr>
          <w:spacing w:val="-1"/>
          <w:lang w:val="sr-Cyrl-CS"/>
        </w:rPr>
        <w:t>а</w:t>
      </w:r>
      <w:r w:rsidRPr="00991934">
        <w:rPr>
          <w:lang w:val="sr-Cyrl-CS"/>
        </w:rPr>
        <w:t>т</w:t>
      </w:r>
      <w:r w:rsidRPr="00991934">
        <w:rPr>
          <w:spacing w:val="-1"/>
          <w:lang w:val="sr-Cyrl-CS"/>
        </w:rPr>
        <w:t>а</w:t>
      </w:r>
      <w:r w:rsidRPr="00991934">
        <w:rPr>
          <w:lang w:val="sr-Cyrl-CS"/>
        </w:rPr>
        <w:t>к</w:t>
      </w:r>
      <w:r w:rsidRPr="00991934">
        <w:rPr>
          <w:spacing w:val="-1"/>
          <w:lang w:val="sr-Cyrl-CS"/>
        </w:rPr>
        <w:t>а</w:t>
      </w:r>
      <w:r>
        <w:rPr>
          <w:spacing w:val="-1"/>
          <w:lang w:val="sr-Cyrl-CS"/>
        </w:rPr>
        <w:t>.</w:t>
      </w:r>
    </w:p>
    <w:p w:rsidR="00507049" w:rsidRDefault="00507049" w:rsidP="00EB28AD">
      <w:pPr>
        <w:pStyle w:val="BodyText"/>
        <w:jc w:val="both"/>
        <w:rPr>
          <w:lang w:val="sr-Cyrl-CS"/>
        </w:rPr>
      </w:pPr>
      <w:r>
        <w:rPr>
          <w:lang w:val="sr-Cyrl-CS"/>
        </w:rPr>
        <w:t xml:space="preserve">Изабрани понуђач је у обавези да подршку у вези са услугом одржавања софтвера ЕРС и РБМС пружа у току целе недеље 24 сати / 7 дана, радним и нерадним  данима (суботом и недељом) и то путем е-маила, телефона, смс-а или на неки други начин који предложи понуђач. Радно време Наручиоца је 07:30 - 15:30 часова од понедељка до петка. У случају критичних проблема који захтевају хитно решавање понуђач је дужан да пружи подршку и ван радног времена Наручиоца. </w:t>
      </w:r>
      <w:r w:rsidRPr="00991934">
        <w:rPr>
          <w:lang w:val="sr-Cyrl-CS"/>
        </w:rPr>
        <w:t xml:space="preserve">Представницима </w:t>
      </w:r>
      <w:r>
        <w:rPr>
          <w:lang w:val="sr-Cyrl-CS"/>
        </w:rPr>
        <w:t>д</w:t>
      </w:r>
      <w:r w:rsidRPr="00991934">
        <w:rPr>
          <w:lang w:val="sr-Cyrl-CS"/>
        </w:rPr>
        <w:t>аваоца услуга,</w:t>
      </w:r>
      <w:r>
        <w:rPr>
          <w:lang w:val="sr-Cyrl-CS"/>
        </w:rPr>
        <w:t xml:space="preserve"> биће </w:t>
      </w:r>
      <w:r w:rsidRPr="00991934">
        <w:rPr>
          <w:lang w:val="sr-Cyrl-CS"/>
        </w:rPr>
        <w:t>омогућ</w:t>
      </w:r>
      <w:r>
        <w:rPr>
          <w:lang w:val="sr-Cyrl-CS"/>
        </w:rPr>
        <w:t>ен</w:t>
      </w:r>
      <w:r w:rsidRPr="00991934">
        <w:rPr>
          <w:lang w:val="sr-Cyrl-CS"/>
        </w:rPr>
        <w:t xml:space="preserve"> даљински приступ сервер</w:t>
      </w:r>
      <w:r>
        <w:rPr>
          <w:lang w:val="sr-Cyrl-CS"/>
        </w:rPr>
        <w:t>има</w:t>
      </w:r>
      <w:r w:rsidRPr="00991934">
        <w:rPr>
          <w:lang w:val="sr-Cyrl-CS"/>
        </w:rPr>
        <w:t xml:space="preserve"> или </w:t>
      </w:r>
      <w:r>
        <w:rPr>
          <w:lang w:val="sr-Cyrl-CS"/>
        </w:rPr>
        <w:t xml:space="preserve">долазак </w:t>
      </w:r>
      <w:r w:rsidRPr="00991934">
        <w:rPr>
          <w:lang w:val="sr-Cyrl-CS"/>
        </w:rPr>
        <w:t>на л</w:t>
      </w:r>
      <w:r>
        <w:rPr>
          <w:lang w:val="sr-Cyrl-CS"/>
        </w:rPr>
        <w:t>окацију Наручиоца уколико на други начин није могуће ефикасно решити проблем и то на позив Наручиоца</w:t>
      </w:r>
      <w:r w:rsidRPr="00991934">
        <w:rPr>
          <w:lang w:val="sr-Cyrl-CS"/>
        </w:rPr>
        <w:t>.</w:t>
      </w:r>
      <w:r>
        <w:rPr>
          <w:lang w:val="sr-Cyrl-CS"/>
        </w:rPr>
        <w:tab/>
      </w:r>
    </w:p>
    <w:p w:rsidR="006263C8" w:rsidRPr="006263C8" w:rsidRDefault="006263C8" w:rsidP="00EB28AD">
      <w:pPr>
        <w:pStyle w:val="BodyText"/>
        <w:jc w:val="both"/>
      </w:pPr>
    </w:p>
    <w:p w:rsidR="00507049" w:rsidRDefault="00507049" w:rsidP="004B0E4E">
      <w:pPr>
        <w:pStyle w:val="BodyText"/>
        <w:numPr>
          <w:ilvl w:val="0"/>
          <w:numId w:val="24"/>
        </w:numPr>
        <w:ind w:left="0" w:firstLine="0"/>
        <w:jc w:val="both"/>
        <w:rPr>
          <w:b/>
          <w:lang w:val="sr-Cyrl-CS"/>
        </w:rPr>
      </w:pPr>
      <w:r w:rsidRPr="00131351">
        <w:rPr>
          <w:b/>
          <w:u w:val="single"/>
          <w:lang w:val="sr-Cyrl-CS"/>
        </w:rPr>
        <w:t>Захтевано време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rsidR="00131351" w:rsidRPr="00131351" w:rsidRDefault="00131351" w:rsidP="00131351">
      <w:pPr>
        <w:pStyle w:val="BodyText"/>
        <w:ind w:left="1070"/>
        <w:jc w:val="both"/>
        <w:rPr>
          <w:b/>
          <w:lang w:val="sr-Cyrl-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126"/>
      </w:tblGrid>
      <w:tr w:rsidR="00D14FDB" w:rsidRPr="006038CF" w:rsidTr="00D14FDB">
        <w:tc>
          <w:tcPr>
            <w:tcW w:w="1323" w:type="dxa"/>
          </w:tcPr>
          <w:p w:rsidR="00D14FDB" w:rsidRDefault="00D14FDB" w:rsidP="00636A4C">
            <w:pPr>
              <w:pStyle w:val="BodyText"/>
              <w:keepLines/>
              <w:spacing w:after="0" w:line="240" w:lineRule="auto"/>
              <w:jc w:val="center"/>
              <w:rPr>
                <w:kern w:val="2"/>
                <w:lang w:val="sr-Cyrl-CS"/>
              </w:rPr>
            </w:pPr>
            <w:r>
              <w:rPr>
                <w:lang w:val="sr-Cyrl-CS"/>
              </w:rPr>
              <w:t>Приоритет</w:t>
            </w:r>
          </w:p>
          <w:p w:rsidR="00D14FDB" w:rsidRDefault="00D14FDB" w:rsidP="00636A4C">
            <w:pPr>
              <w:pStyle w:val="BodyText"/>
              <w:keepLines/>
              <w:spacing w:after="0" w:line="240" w:lineRule="auto"/>
              <w:jc w:val="center"/>
              <w:rPr>
                <w:kern w:val="2"/>
                <w:lang w:val="sr-Cyrl-CS"/>
              </w:rPr>
            </w:pPr>
            <w:r>
              <w:rPr>
                <w:lang w:val="sr-Cyrl-CS"/>
              </w:rPr>
              <w:t>грешке</w:t>
            </w:r>
          </w:p>
        </w:tc>
        <w:tc>
          <w:tcPr>
            <w:tcW w:w="5623" w:type="dxa"/>
          </w:tcPr>
          <w:p w:rsidR="00D14FDB" w:rsidRDefault="00D14FDB" w:rsidP="00D14FDB">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126" w:type="dxa"/>
          </w:tcPr>
          <w:p w:rsidR="00D14FDB" w:rsidRDefault="00D14FDB" w:rsidP="00636A4C">
            <w:pPr>
              <w:pStyle w:val="BodyText"/>
              <w:keepLines/>
              <w:spacing w:after="0" w:line="240" w:lineRule="auto"/>
              <w:jc w:val="center"/>
              <w:rPr>
                <w:kern w:val="2"/>
                <w:lang w:val="sr-Cyrl-CS"/>
              </w:rPr>
            </w:pPr>
            <w:r>
              <w:rPr>
                <w:lang w:val="sr-Cyrl-CS"/>
              </w:rPr>
              <w:t>Време одзива</w:t>
            </w:r>
          </w:p>
          <w:p w:rsidR="00D14FDB" w:rsidRDefault="00D14FDB" w:rsidP="00636A4C">
            <w:pPr>
              <w:pStyle w:val="BodyText"/>
              <w:keepLines/>
              <w:spacing w:after="0" w:line="240" w:lineRule="auto"/>
              <w:jc w:val="center"/>
              <w:rPr>
                <w:kern w:val="2"/>
                <w:lang w:val="sr-Cyrl-CS"/>
              </w:rPr>
            </w:pPr>
            <w:r>
              <w:rPr>
                <w:lang w:val="sr-Cyrl-CS"/>
              </w:rPr>
              <w:t xml:space="preserve">(у сатима) </w:t>
            </w:r>
          </w:p>
        </w:tc>
      </w:tr>
      <w:tr w:rsidR="00D14FDB" w:rsidTr="00D14FDB">
        <w:tc>
          <w:tcPr>
            <w:tcW w:w="1323" w:type="dxa"/>
          </w:tcPr>
          <w:p w:rsidR="00D14FDB" w:rsidRDefault="00D14FDB">
            <w:pPr>
              <w:pStyle w:val="BodyText"/>
              <w:keepLines/>
              <w:spacing w:before="60"/>
              <w:jc w:val="center"/>
              <w:rPr>
                <w:kern w:val="2"/>
                <w:lang w:val="sr-Cyrl-CS"/>
              </w:rPr>
            </w:pPr>
            <w:r>
              <w:rPr>
                <w:lang w:val="sr-Cyrl-CS"/>
              </w:rPr>
              <w:t>1</w:t>
            </w:r>
          </w:p>
        </w:tc>
        <w:tc>
          <w:tcPr>
            <w:tcW w:w="5623" w:type="dxa"/>
          </w:tcPr>
          <w:p w:rsidR="00D14FDB" w:rsidRDefault="00D14FDB">
            <w:pPr>
              <w:pStyle w:val="BodyText"/>
              <w:keepLines/>
              <w:spacing w:before="60"/>
              <w:jc w:val="both"/>
              <w:rPr>
                <w:kern w:val="2"/>
                <w:lang w:val="sr-Cyrl-CS"/>
              </w:rPr>
            </w:pPr>
            <w:r>
              <w:rPr>
                <w:lang w:val="sr-Cyrl-CS"/>
              </w:rPr>
              <w:t>Критичан – кључни део апликације не ради</w:t>
            </w:r>
          </w:p>
        </w:tc>
        <w:tc>
          <w:tcPr>
            <w:tcW w:w="2126" w:type="dxa"/>
          </w:tcPr>
          <w:p w:rsidR="00D14FDB" w:rsidRDefault="00D14FDB">
            <w:pPr>
              <w:pStyle w:val="BodyText"/>
              <w:keepLines/>
              <w:spacing w:before="60"/>
              <w:jc w:val="center"/>
              <w:rPr>
                <w:kern w:val="2"/>
                <w:lang w:val="sr-Cyrl-CS"/>
              </w:rPr>
            </w:pPr>
            <w:r>
              <w:rPr>
                <w:lang w:val="sr-Cyrl-CS"/>
              </w:rPr>
              <w:t>1</w:t>
            </w:r>
          </w:p>
        </w:tc>
      </w:tr>
      <w:tr w:rsidR="00D14FDB" w:rsidTr="00D14FDB">
        <w:tc>
          <w:tcPr>
            <w:tcW w:w="1323" w:type="dxa"/>
          </w:tcPr>
          <w:p w:rsidR="00D14FDB" w:rsidRDefault="00D14FDB">
            <w:pPr>
              <w:pStyle w:val="BodyText"/>
              <w:keepLines/>
              <w:spacing w:before="60"/>
              <w:jc w:val="center"/>
              <w:rPr>
                <w:kern w:val="2"/>
                <w:lang w:val="sr-Cyrl-CS"/>
              </w:rPr>
            </w:pPr>
            <w:r>
              <w:rPr>
                <w:lang w:val="sr-Cyrl-CS"/>
              </w:rPr>
              <w:t>2</w:t>
            </w:r>
          </w:p>
        </w:tc>
        <w:tc>
          <w:tcPr>
            <w:tcW w:w="5623" w:type="dxa"/>
          </w:tcPr>
          <w:p w:rsidR="00D14FDB" w:rsidRDefault="00D14FDB">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126" w:type="dxa"/>
          </w:tcPr>
          <w:p w:rsidR="00D14FDB" w:rsidRDefault="00D14FDB">
            <w:pPr>
              <w:pStyle w:val="BodyText"/>
              <w:keepLines/>
              <w:spacing w:before="60"/>
              <w:jc w:val="center"/>
              <w:rPr>
                <w:kern w:val="2"/>
                <w:lang w:val="sr-Cyrl-CS"/>
              </w:rPr>
            </w:pPr>
            <w:r>
              <w:rPr>
                <w:lang w:val="sr-Cyrl-CS"/>
              </w:rPr>
              <w:t>2</w:t>
            </w:r>
          </w:p>
        </w:tc>
      </w:tr>
      <w:tr w:rsidR="00D14FDB" w:rsidTr="00D14FDB">
        <w:tc>
          <w:tcPr>
            <w:tcW w:w="1323" w:type="dxa"/>
          </w:tcPr>
          <w:p w:rsidR="00D14FDB" w:rsidRDefault="00D14FDB">
            <w:pPr>
              <w:pStyle w:val="BodyText"/>
              <w:keepLines/>
              <w:spacing w:before="60"/>
              <w:jc w:val="center"/>
              <w:rPr>
                <w:kern w:val="2"/>
                <w:lang w:val="sr-Cyrl-CS"/>
              </w:rPr>
            </w:pPr>
            <w:r>
              <w:rPr>
                <w:lang w:val="sr-Cyrl-CS"/>
              </w:rPr>
              <w:t>3</w:t>
            </w:r>
          </w:p>
        </w:tc>
        <w:tc>
          <w:tcPr>
            <w:tcW w:w="5623" w:type="dxa"/>
          </w:tcPr>
          <w:p w:rsidR="00D14FDB" w:rsidRDefault="00D14FDB">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126" w:type="dxa"/>
          </w:tcPr>
          <w:p w:rsidR="00D14FDB" w:rsidRDefault="00D14FDB">
            <w:pPr>
              <w:pStyle w:val="BodyText"/>
              <w:keepLines/>
              <w:spacing w:before="60"/>
              <w:jc w:val="center"/>
              <w:rPr>
                <w:kern w:val="2"/>
                <w:lang w:val="sr-Cyrl-CS"/>
              </w:rPr>
            </w:pPr>
            <w:r>
              <w:rPr>
                <w:lang w:val="sr-Cyrl-CS"/>
              </w:rPr>
              <w:t>4</w:t>
            </w:r>
          </w:p>
        </w:tc>
      </w:tr>
      <w:tr w:rsidR="00D14FDB" w:rsidTr="00D14FDB">
        <w:tc>
          <w:tcPr>
            <w:tcW w:w="1323" w:type="dxa"/>
          </w:tcPr>
          <w:p w:rsidR="00D14FDB" w:rsidRDefault="00D14FDB">
            <w:pPr>
              <w:pStyle w:val="BodyText"/>
              <w:keepLines/>
              <w:spacing w:before="60"/>
              <w:jc w:val="center"/>
              <w:rPr>
                <w:kern w:val="2"/>
                <w:lang w:val="sr-Cyrl-CS"/>
              </w:rPr>
            </w:pPr>
            <w:r>
              <w:rPr>
                <w:lang w:val="sr-Cyrl-CS"/>
              </w:rPr>
              <w:t>4</w:t>
            </w:r>
          </w:p>
        </w:tc>
        <w:tc>
          <w:tcPr>
            <w:tcW w:w="5623" w:type="dxa"/>
          </w:tcPr>
          <w:p w:rsidR="00D14FDB" w:rsidRDefault="00D14FDB">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126" w:type="dxa"/>
          </w:tcPr>
          <w:p w:rsidR="00D14FDB" w:rsidRDefault="00D14FDB">
            <w:pPr>
              <w:pStyle w:val="BodyText"/>
              <w:keepLines/>
              <w:spacing w:before="60"/>
              <w:jc w:val="center"/>
              <w:rPr>
                <w:kern w:val="2"/>
                <w:lang w:val="sr-Cyrl-CS"/>
              </w:rPr>
            </w:pPr>
            <w:r>
              <w:rPr>
                <w:lang w:val="sr-Cyrl-CS"/>
              </w:rPr>
              <w:t>48</w:t>
            </w:r>
          </w:p>
        </w:tc>
      </w:tr>
    </w:tbl>
    <w:p w:rsidR="00507049" w:rsidRDefault="00507049" w:rsidP="00EB28AD">
      <w:pPr>
        <w:pStyle w:val="BodyText"/>
        <w:jc w:val="both"/>
        <w:rPr>
          <w:lang w:val="sr-Cyrl-CS"/>
        </w:rPr>
      </w:pPr>
    </w:p>
    <w:p w:rsidR="00D14FDB" w:rsidRPr="001546D9" w:rsidRDefault="00D14FDB" w:rsidP="00D14FDB">
      <w:pPr>
        <w:spacing w:line="240" w:lineRule="auto"/>
        <w:jc w:val="both"/>
      </w:pPr>
      <w:r w:rsidRPr="001546D9">
        <w:t>Понуђач је обавезан да се одазове на позив овлашћеног лица Наручиоца (позив може бити упућен електронски, факсом, поштом, и телефонским путем</w:t>
      </w:r>
      <w:r>
        <w:rPr>
          <w:lang w:val="sr-Cyrl-CS"/>
        </w:rPr>
        <w:t>), а у року који је дат у табели</w:t>
      </w:r>
      <w:r w:rsidRPr="001546D9">
        <w:t>. Р</w:t>
      </w:r>
      <w:r>
        <w:t>о</w:t>
      </w:r>
      <w:r>
        <w:rPr>
          <w:lang w:val="sr-Cyrl-CS"/>
        </w:rPr>
        <w:t>к з</w:t>
      </w:r>
      <w:r>
        <w:t>апочињањ</w:t>
      </w:r>
      <w:r>
        <w:rPr>
          <w:lang w:val="sr-Cyrl-CS"/>
        </w:rPr>
        <w:t>а</w:t>
      </w:r>
      <w:r w:rsidRPr="001546D9">
        <w:t xml:space="preserve"> пружања услуга, као и сам рок завршетка пружања услуга б</w:t>
      </w:r>
      <w:r>
        <w:t>иће дефинисан са захтевом за ре</w:t>
      </w:r>
      <w:r w:rsidRPr="001546D9">
        <w:t>ш</w:t>
      </w:r>
      <w:r>
        <w:rPr>
          <w:lang w:val="sr-Cyrl-CS"/>
        </w:rPr>
        <w:t>а</w:t>
      </w:r>
      <w:r w:rsidRPr="001546D9">
        <w:t>вање проблема путем ст</w:t>
      </w:r>
      <w:r>
        <w:t>епена приоритета: низак, средњи</w:t>
      </w:r>
      <w:r>
        <w:rPr>
          <w:lang w:val="sr-Cyrl-CS"/>
        </w:rPr>
        <w:t>,</w:t>
      </w:r>
      <w:r w:rsidRPr="001546D9">
        <w:t xml:space="preserve"> висок или критичан са датумима</w:t>
      </w:r>
      <w:r>
        <w:rPr>
          <w:lang w:val="sr-Cyrl-CS"/>
        </w:rPr>
        <w:t>:</w:t>
      </w:r>
      <w:r w:rsidRPr="001546D9">
        <w:t xml:space="preserve"> жељени датум </w:t>
      </w:r>
      <w:r>
        <w:rPr>
          <w:lang w:val="sr-Cyrl-CS"/>
        </w:rPr>
        <w:t xml:space="preserve">који одређује Наручилац </w:t>
      </w:r>
      <w:r>
        <w:t xml:space="preserve">или усаглашени датум завршетка </w:t>
      </w:r>
      <w:r>
        <w:rPr>
          <w:lang w:val="sr-Cyrl-CS"/>
        </w:rPr>
        <w:t xml:space="preserve">који се усаглашава између </w:t>
      </w:r>
      <w:r w:rsidRPr="001546D9">
        <w:t>Нару</w:t>
      </w:r>
      <w:r>
        <w:t>чи</w:t>
      </w:r>
      <w:r>
        <w:rPr>
          <w:lang w:val="sr-Cyrl-CS"/>
        </w:rPr>
        <w:t xml:space="preserve">оца и </w:t>
      </w:r>
      <w:r>
        <w:t>Понуђач</w:t>
      </w:r>
      <w:r>
        <w:rPr>
          <w:lang w:val="sr-Cyrl-CS"/>
        </w:rPr>
        <w:t>а</w:t>
      </w:r>
      <w:r w:rsidRPr="001546D9">
        <w:t>.</w:t>
      </w:r>
    </w:p>
    <w:p w:rsidR="00507049" w:rsidRPr="00DC27EB" w:rsidRDefault="00507049" w:rsidP="00C56307">
      <w:pPr>
        <w:rPr>
          <w:lang w:val="sr-Cyrl-CS"/>
        </w:rPr>
      </w:pPr>
    </w:p>
    <w:p w:rsidR="00507049" w:rsidRDefault="00507049"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3F599C" w:rsidRDefault="003F599C" w:rsidP="005B4C6C">
      <w:pPr>
        <w:shd w:val="clear" w:color="auto" w:fill="FFFFFF"/>
        <w:spacing w:line="266" w:lineRule="exact"/>
        <w:ind w:firstLine="708"/>
        <w:jc w:val="both"/>
        <w:rPr>
          <w:spacing w:val="-1"/>
          <w:lang w:val="sr-Cyrl-CS"/>
        </w:rPr>
      </w:pPr>
    </w:p>
    <w:p w:rsidR="00507049" w:rsidRPr="007E55EC" w:rsidRDefault="00507049">
      <w:pPr>
        <w:rPr>
          <w:i/>
          <w:iCs/>
          <w:sz w:val="18"/>
          <w:szCs w:val="18"/>
          <w:lang w:val="sr-Cyrl-CS"/>
        </w:rPr>
      </w:pPr>
    </w:p>
    <w:p w:rsidR="00507049" w:rsidRPr="00991934" w:rsidRDefault="0050704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507049" w:rsidRPr="00991934" w:rsidRDefault="00507049">
      <w:pPr>
        <w:shd w:val="clear" w:color="auto" w:fill="C6D9F1"/>
        <w:jc w:val="center"/>
        <w:rPr>
          <w:b/>
          <w:bCs/>
          <w:i/>
          <w:iCs/>
          <w:lang w:val="sr-Cyrl-CS"/>
        </w:rPr>
      </w:pPr>
    </w:p>
    <w:p w:rsidR="00507049" w:rsidRPr="00991934" w:rsidRDefault="00507049">
      <w:pPr>
        <w:jc w:val="both"/>
        <w:rPr>
          <w:b/>
          <w:bCs/>
          <w:i/>
          <w:iCs/>
          <w:lang w:val="sr-Cyrl-CS"/>
        </w:rPr>
      </w:pPr>
    </w:p>
    <w:p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507049" w:rsidRPr="0061199A" w:rsidRDefault="00507049">
      <w:pPr>
        <w:pStyle w:val="ListParagraph"/>
        <w:jc w:val="both"/>
        <w:rPr>
          <w:b/>
          <w:bCs/>
          <w:i/>
          <w:iCs/>
        </w:rPr>
      </w:pPr>
    </w:p>
    <w:p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507049" w:rsidRPr="0061199A" w:rsidRDefault="00507049" w:rsidP="004B0E4E">
      <w:pPr>
        <w:pStyle w:val="ListParagraph"/>
        <w:numPr>
          <w:ilvl w:val="0"/>
          <w:numId w:val="3"/>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507049" w:rsidRPr="00DA27A4" w:rsidRDefault="00507049" w:rsidP="004B0E4E">
      <w:pPr>
        <w:pStyle w:val="ListParagraph"/>
        <w:numPr>
          <w:ilvl w:val="0"/>
          <w:numId w:val="3"/>
        </w:numPr>
        <w:jc w:val="both"/>
      </w:pPr>
      <w:r w:rsidRPr="0061199A">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61199A">
        <w:rPr>
          <w:lang w:val="sr-Cyrl-CS"/>
        </w:rPr>
        <w:t xml:space="preserve"> </w:t>
      </w:r>
      <w:r w:rsidRPr="0061199A">
        <w:rPr>
          <w:i/>
          <w:iCs/>
          <w:lang w:val="sr-Cyrl-CS"/>
        </w:rPr>
        <w:t>(чл. 75. ст. 2. Закона).</w:t>
      </w:r>
    </w:p>
    <w:p w:rsidR="00507049" w:rsidRPr="00FB58DD" w:rsidRDefault="00507049" w:rsidP="00DA27A4">
      <w:pPr>
        <w:pStyle w:val="ListParagraph"/>
        <w:ind w:left="1080"/>
        <w:jc w:val="both"/>
      </w:pPr>
    </w:p>
    <w:p w:rsidR="00507049" w:rsidRDefault="0050704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w:t>
      </w:r>
      <w:proofErr w:type="gramStart"/>
      <w:r w:rsidRPr="00265FE5">
        <w:t>,  дефинисане</w:t>
      </w:r>
      <w:proofErr w:type="gramEnd"/>
      <w:r w:rsidRPr="00265FE5">
        <w:t xml:space="preserve"> чл. 76. Закона, и то: </w:t>
      </w:r>
    </w:p>
    <w:p w:rsidR="00507049" w:rsidRDefault="00507049" w:rsidP="00930C06">
      <w:pPr>
        <w:pStyle w:val="ListParagraph"/>
        <w:jc w:val="both"/>
        <w:rPr>
          <w:lang w:val="sr-Cyrl-CS"/>
        </w:rPr>
      </w:pPr>
    </w:p>
    <w:p w:rsidR="00507049" w:rsidRDefault="00507049" w:rsidP="004B0E4E">
      <w:pPr>
        <w:pStyle w:val="BodyText"/>
        <w:numPr>
          <w:ilvl w:val="0"/>
          <w:numId w:val="16"/>
        </w:numPr>
        <w:ind w:left="1134" w:firstLine="0"/>
        <w:jc w:val="both"/>
        <w:rPr>
          <w:lang w:val="sr-Cyrl-CS"/>
        </w:rPr>
      </w:pPr>
      <w:r w:rsidRPr="007876A4">
        <w:rPr>
          <w:b/>
          <w:bCs/>
          <w:lang w:val="sr-Cyrl-CS"/>
        </w:rPr>
        <w:t>Кадровски капацитет</w:t>
      </w:r>
      <w:r>
        <w:rPr>
          <w:lang w:val="sr-Cyrl-CS"/>
        </w:rPr>
        <w:t xml:space="preserve"> – да Понуђач има</w:t>
      </w:r>
      <w:r w:rsidR="00131351">
        <w:rPr>
          <w:lang w:val="sr-Cyrl-CS"/>
        </w:rPr>
        <w:t xml:space="preserve"> у радном односу</w:t>
      </w:r>
      <w:r w:rsidR="00C13E04">
        <w:rPr>
          <w:lang w:val="sr-Cyrl-CS"/>
        </w:rPr>
        <w:t xml:space="preserve"> запослена или радно ангажована </w:t>
      </w:r>
      <w:r>
        <w:rPr>
          <w:lang w:val="sr-Cyrl-CS"/>
        </w:rPr>
        <w:t>лица од којих:</w:t>
      </w:r>
    </w:p>
    <w:p w:rsidR="00507049" w:rsidRDefault="00D70553" w:rsidP="004B0E4E">
      <w:pPr>
        <w:pStyle w:val="BodyText"/>
        <w:numPr>
          <w:ilvl w:val="0"/>
          <w:numId w:val="17"/>
        </w:numPr>
        <w:ind w:left="1843"/>
        <w:jc w:val="both"/>
        <w:rPr>
          <w:lang w:val="sr-Cyrl-CS"/>
        </w:rPr>
      </w:pPr>
      <w:r>
        <w:rPr>
          <w:lang w:val="sr-Cyrl-CS"/>
        </w:rPr>
        <w:t>Најмање једног (1</w:t>
      </w:r>
      <w:r w:rsidR="00507049">
        <w:rPr>
          <w:lang w:val="sr-Latn-CS"/>
        </w:rPr>
        <w:t xml:space="preserve">) </w:t>
      </w:r>
      <w:r>
        <w:rPr>
          <w:lang w:val="sr-Cyrl-CS"/>
        </w:rPr>
        <w:t>запосленог</w:t>
      </w:r>
      <w:r w:rsidR="00507049">
        <w:rPr>
          <w:lang w:val="sr-Cyrl-CS"/>
        </w:rPr>
        <w:t xml:space="preserve"> или радно ангажо</w:t>
      </w:r>
      <w:r>
        <w:rPr>
          <w:lang w:val="sr-Cyrl-CS"/>
        </w:rPr>
        <w:t>ваног програмера који испуњава</w:t>
      </w:r>
      <w:r w:rsidR="00131351">
        <w:rPr>
          <w:lang w:val="sr-Cyrl-CS"/>
        </w:rPr>
        <w:t xml:space="preserve"> </w:t>
      </w:r>
      <w:r w:rsidR="00507049">
        <w:rPr>
          <w:lang w:val="sr-Cyrl-CS"/>
        </w:rPr>
        <w:t xml:space="preserve">следеће услове: има стечено образовање из информатичких или техничких наука и стечен </w:t>
      </w:r>
      <w:r w:rsidR="00507049">
        <w:t>Oracle</w:t>
      </w:r>
      <w:r w:rsidR="00507049" w:rsidRPr="00991934">
        <w:rPr>
          <w:lang w:val="sr-Cyrl-CS"/>
        </w:rPr>
        <w:t xml:space="preserve"> </w:t>
      </w:r>
      <w:r w:rsidR="00507049">
        <w:t>Certified</w:t>
      </w:r>
      <w:r w:rsidR="00507049" w:rsidRPr="00991934">
        <w:rPr>
          <w:lang w:val="sr-Cyrl-CS"/>
        </w:rPr>
        <w:t xml:space="preserve"> </w:t>
      </w:r>
      <w:r w:rsidR="00507049">
        <w:t>Professional</w:t>
      </w:r>
      <w:r w:rsidR="00507049">
        <w:rPr>
          <w:lang w:val="sr-Cyrl-CS"/>
        </w:rPr>
        <w:t xml:space="preserve">, </w:t>
      </w:r>
      <w:r w:rsidR="00507049">
        <w:t>Java</w:t>
      </w:r>
      <w:r w:rsidR="00507049" w:rsidRPr="00991934">
        <w:rPr>
          <w:lang w:val="sr-Cyrl-CS"/>
        </w:rPr>
        <w:t xml:space="preserve"> </w:t>
      </w:r>
      <w:r w:rsidR="00507049">
        <w:t>Programmer</w:t>
      </w:r>
      <w:r w:rsidR="00507049" w:rsidRPr="00991934">
        <w:rPr>
          <w:lang w:val="sr-Cyrl-CS"/>
        </w:rPr>
        <w:t xml:space="preserve"> (</w:t>
      </w:r>
      <w:r w:rsidR="00507049">
        <w:t>SE</w:t>
      </w:r>
      <w:r w:rsidR="00507049" w:rsidRPr="00991934">
        <w:rPr>
          <w:lang w:val="sr-Cyrl-CS"/>
        </w:rPr>
        <w:t xml:space="preserve"> 5 </w:t>
      </w:r>
      <w:r w:rsidR="00507049">
        <w:rPr>
          <w:lang w:val="sr-Cyrl-CS"/>
        </w:rPr>
        <w:t>или</w:t>
      </w:r>
      <w:r w:rsidR="00507049" w:rsidRPr="00991934">
        <w:rPr>
          <w:lang w:val="sr-Cyrl-CS"/>
        </w:rPr>
        <w:t xml:space="preserve"> </w:t>
      </w:r>
      <w:r w:rsidR="00507049">
        <w:t>SE</w:t>
      </w:r>
      <w:r w:rsidR="00507049" w:rsidRPr="00991934">
        <w:rPr>
          <w:lang w:val="sr-Cyrl-CS"/>
        </w:rPr>
        <w:t xml:space="preserve"> 6</w:t>
      </w:r>
      <w:r w:rsidR="00507049">
        <w:rPr>
          <w:lang w:val="sr-Cyrl-CS"/>
        </w:rPr>
        <w:t xml:space="preserve"> или </w:t>
      </w:r>
      <w:r w:rsidR="00507049">
        <w:t>SE</w:t>
      </w:r>
      <w:r w:rsidR="00507049" w:rsidRPr="00991934">
        <w:rPr>
          <w:lang w:val="sr-Cyrl-CS"/>
        </w:rPr>
        <w:t xml:space="preserve"> </w:t>
      </w:r>
      <w:r w:rsidR="00507049">
        <w:rPr>
          <w:lang w:val="sr-Cyrl-CS"/>
        </w:rPr>
        <w:t>7</w:t>
      </w:r>
      <w:r w:rsidR="00507049" w:rsidRPr="00991934">
        <w:rPr>
          <w:lang w:val="sr-Cyrl-CS"/>
        </w:rPr>
        <w:t xml:space="preserve">), </w:t>
      </w:r>
      <w:r w:rsidR="00507049">
        <w:rPr>
          <w:lang w:val="sr-Cyrl-CS"/>
        </w:rPr>
        <w:t>и/или</w:t>
      </w:r>
      <w:r w:rsidR="00507049" w:rsidRPr="00991934">
        <w:rPr>
          <w:lang w:val="sr-Cyrl-CS"/>
        </w:rPr>
        <w:t xml:space="preserve"> </w:t>
      </w:r>
      <w:r w:rsidR="00507049">
        <w:t>Sun</w:t>
      </w:r>
      <w:r w:rsidR="00507049" w:rsidRPr="00991934">
        <w:rPr>
          <w:lang w:val="sr-Cyrl-CS"/>
        </w:rPr>
        <w:t xml:space="preserve"> </w:t>
      </w:r>
      <w:r w:rsidR="00507049">
        <w:t>Certified</w:t>
      </w:r>
      <w:r w:rsidR="00507049" w:rsidRPr="00991934">
        <w:rPr>
          <w:lang w:val="sr-Cyrl-CS"/>
        </w:rPr>
        <w:t xml:space="preserve"> </w:t>
      </w:r>
      <w:r w:rsidR="00507049">
        <w:t>Programmer</w:t>
      </w:r>
      <w:r w:rsidR="00507049" w:rsidRPr="00991934">
        <w:rPr>
          <w:lang w:val="sr-Cyrl-CS"/>
        </w:rPr>
        <w:t xml:space="preserve"> (</w:t>
      </w:r>
      <w:r w:rsidR="00507049">
        <w:t>SCJP</w:t>
      </w:r>
      <w:r w:rsidR="00507049" w:rsidRPr="00991934">
        <w:rPr>
          <w:lang w:val="sr-Cyrl-CS"/>
        </w:rPr>
        <w:t>)</w:t>
      </w:r>
      <w:r w:rsidR="00507049">
        <w:rPr>
          <w:lang w:val="sr-Cyrl-CS"/>
        </w:rPr>
        <w:t xml:space="preserve"> и/или </w:t>
      </w:r>
      <w:r w:rsidR="00507049">
        <w:t>Programming</w:t>
      </w:r>
      <w:r w:rsidR="00507049" w:rsidRPr="00991934">
        <w:rPr>
          <w:lang w:val="sr-Cyrl-CS"/>
        </w:rPr>
        <w:t xml:space="preserve"> </w:t>
      </w:r>
      <w:r w:rsidR="00507049">
        <w:t>in</w:t>
      </w:r>
      <w:r w:rsidR="00507049" w:rsidRPr="00991934">
        <w:rPr>
          <w:lang w:val="sr-Cyrl-CS"/>
        </w:rPr>
        <w:t xml:space="preserve"> </w:t>
      </w:r>
      <w:r w:rsidR="00507049">
        <w:rPr>
          <w:rStyle w:val="yiv3142758347"/>
        </w:rPr>
        <w:t>HTML</w:t>
      </w:r>
      <w:r w:rsidR="00507049" w:rsidRPr="00991934">
        <w:rPr>
          <w:rStyle w:val="yiv3142758347"/>
          <w:lang w:val="sr-Cyrl-CS"/>
        </w:rPr>
        <w:t>5</w:t>
      </w:r>
      <w:r w:rsidR="00507049" w:rsidRPr="00991934">
        <w:rPr>
          <w:lang w:val="sr-Cyrl-CS"/>
        </w:rPr>
        <w:t xml:space="preserve"> </w:t>
      </w:r>
      <w:r w:rsidR="00507049">
        <w:t>with</w:t>
      </w:r>
      <w:r w:rsidR="00507049" w:rsidRPr="00991934">
        <w:rPr>
          <w:lang w:val="sr-Cyrl-CS"/>
        </w:rPr>
        <w:t xml:space="preserve"> </w:t>
      </w:r>
      <w:r w:rsidR="00507049">
        <w:t>JavaScript</w:t>
      </w:r>
      <w:r w:rsidR="00507049" w:rsidRPr="00991934">
        <w:rPr>
          <w:lang w:val="sr-Cyrl-CS"/>
        </w:rPr>
        <w:t xml:space="preserve"> </w:t>
      </w:r>
      <w:r w:rsidR="00507049">
        <w:t>and</w:t>
      </w:r>
      <w:r w:rsidR="00507049" w:rsidRPr="00991934">
        <w:rPr>
          <w:lang w:val="sr-Cyrl-CS"/>
        </w:rPr>
        <w:t xml:space="preserve"> </w:t>
      </w:r>
      <w:r w:rsidR="00507049">
        <w:t>CSS</w:t>
      </w:r>
      <w:r w:rsidR="00507049" w:rsidRPr="00991934">
        <w:rPr>
          <w:lang w:val="sr-Cyrl-CS"/>
        </w:rPr>
        <w:t>3</w:t>
      </w:r>
      <w:r w:rsidR="00507049">
        <w:rPr>
          <w:lang w:val="sr-Cyrl-CS"/>
        </w:rPr>
        <w:t xml:space="preserve"> сертификат</w:t>
      </w:r>
    </w:p>
    <w:p w:rsidR="00507049" w:rsidRPr="00991934" w:rsidRDefault="00507049" w:rsidP="004B0E4E">
      <w:pPr>
        <w:pStyle w:val="BodyText"/>
        <w:numPr>
          <w:ilvl w:val="0"/>
          <w:numId w:val="17"/>
        </w:numPr>
        <w:ind w:left="1843"/>
        <w:jc w:val="both"/>
        <w:rPr>
          <w:rStyle w:val="yiv3142758347"/>
          <w:lang w:val="sr-Cyrl-CS"/>
        </w:rPr>
      </w:pPr>
      <w:r>
        <w:rPr>
          <w:lang w:val="sr-Cyrl-CS"/>
        </w:rPr>
        <w:t xml:space="preserve">Најмање једног </w:t>
      </w:r>
      <w:r>
        <w:rPr>
          <w:lang w:val="sr-Latn-CS"/>
        </w:rPr>
        <w:t xml:space="preserve">(1) </w:t>
      </w:r>
      <w:r>
        <w:rPr>
          <w:lang w:val="sr-Cyrl-CS"/>
        </w:rPr>
        <w:t xml:space="preserve">запосленог или радно ангажованог администратора система за управљање документима који испуњава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p>
    <w:p w:rsidR="00507049" w:rsidRPr="00991934" w:rsidRDefault="00507049" w:rsidP="004B0E4E">
      <w:pPr>
        <w:pStyle w:val="BodyText"/>
        <w:numPr>
          <w:ilvl w:val="0"/>
          <w:numId w:val="17"/>
        </w:numPr>
        <w:ind w:left="1843"/>
        <w:jc w:val="both"/>
        <w:rPr>
          <w:b/>
          <w:bCs/>
          <w:lang w:val="sr-Cyrl-CS"/>
        </w:rPr>
      </w:pPr>
      <w:r>
        <w:rPr>
          <w:rStyle w:val="yiv3142758347"/>
          <w:lang w:val="sr-Cyrl-CS"/>
        </w:rPr>
        <w:t xml:space="preserve">Најмање једно </w:t>
      </w:r>
      <w:r>
        <w:rPr>
          <w:rStyle w:val="yiv3142758347"/>
          <w:lang w:val="sr-Latn-CS"/>
        </w:rPr>
        <w:t xml:space="preserve">(1) </w:t>
      </w:r>
      <w:r>
        <w:rPr>
          <w:lang w:val="sr-Cyrl-CS"/>
        </w:rPr>
        <w:t xml:space="preserve">запослено или радно ангажовано лице које испуњава следеће услове: учествовало у пројектовању и/или развоју и/или </w:t>
      </w:r>
      <w:r>
        <w:rPr>
          <w:lang w:val="sr-Cyrl-CS"/>
        </w:rPr>
        <w:lastRenderedPageBreak/>
        <w:t xml:space="preserve">одржавању </w:t>
      </w:r>
      <w:r w:rsidR="00D70553">
        <w:rPr>
          <w:lang w:val="sr-Cyrl-CS"/>
        </w:rPr>
        <w:t xml:space="preserve">ЕРС и РБМС софтвера и/или </w:t>
      </w:r>
      <w:r w:rsidR="006263C8">
        <w:rPr>
          <w:lang w:val="sr-Cyrl-CS"/>
        </w:rPr>
        <w:t xml:space="preserve">је </w:t>
      </w:r>
      <w:r w:rsidR="00D70553">
        <w:rPr>
          <w:lang w:val="sr-Cyrl-CS"/>
        </w:rPr>
        <w:t>обучено</w:t>
      </w:r>
      <w:r>
        <w:rPr>
          <w:lang w:val="sr-Cyrl-CS"/>
        </w:rPr>
        <w:t xml:space="preserve"> за  коришћење електронског система за вођење стечајних поступака ЕРС.</w:t>
      </w:r>
    </w:p>
    <w:p w:rsidR="00507049" w:rsidRDefault="00507049" w:rsidP="004B0E4E">
      <w:pPr>
        <w:pStyle w:val="BodyText"/>
        <w:numPr>
          <w:ilvl w:val="0"/>
          <w:numId w:val="16"/>
        </w:numPr>
        <w:ind w:left="1134" w:firstLine="0"/>
        <w:jc w:val="both"/>
        <w:rPr>
          <w:lang w:val="sr-Cyrl-CS"/>
        </w:rPr>
      </w:pPr>
      <w:r w:rsidRPr="00DA27A4">
        <w:rPr>
          <w:b/>
          <w:bCs/>
          <w:lang w:val="sr-Cyrl-CS"/>
        </w:rPr>
        <w:t>Технички капацитет</w:t>
      </w:r>
      <w:r>
        <w:rPr>
          <w:lang w:val="sr-Cyrl-CS"/>
        </w:rPr>
        <w:t>:</w:t>
      </w:r>
    </w:p>
    <w:p w:rsidR="00507049" w:rsidRDefault="00507049" w:rsidP="00125309">
      <w:pPr>
        <w:pStyle w:val="BodyText"/>
        <w:ind w:left="708" w:firstLine="708"/>
        <w:jc w:val="both"/>
        <w:rPr>
          <w:lang w:val="sr-Cyrl-CS"/>
        </w:rPr>
      </w:pPr>
      <w:r>
        <w:rPr>
          <w:lang w:val="sr-Cyrl-CS"/>
        </w:rPr>
        <w:t>Понуђач мора да располаже пословним простором.</w:t>
      </w:r>
    </w:p>
    <w:p w:rsidR="00507049" w:rsidRDefault="00507049" w:rsidP="004B0E4E">
      <w:pPr>
        <w:pStyle w:val="BodyText"/>
        <w:numPr>
          <w:ilvl w:val="0"/>
          <w:numId w:val="16"/>
        </w:numPr>
        <w:ind w:left="1134" w:firstLine="0"/>
        <w:jc w:val="both"/>
        <w:rPr>
          <w:lang w:val="sr-Cyrl-CS"/>
        </w:rPr>
      </w:pPr>
      <w:r w:rsidRPr="00DA27A4">
        <w:rPr>
          <w:b/>
          <w:bCs/>
          <w:lang w:val="sr-Cyrl-CS"/>
        </w:rPr>
        <w:t>Финансијски капацитет</w:t>
      </w:r>
      <w:r>
        <w:rPr>
          <w:lang w:val="sr-Cyrl-CS"/>
        </w:rPr>
        <w:t>:</w:t>
      </w:r>
    </w:p>
    <w:p w:rsidR="00507049" w:rsidRDefault="00507049" w:rsidP="00125309">
      <w:pPr>
        <w:pStyle w:val="BodyText"/>
        <w:ind w:left="1416"/>
        <w:jc w:val="both"/>
        <w:rPr>
          <w:lang w:val="sr-Cyrl-CS"/>
        </w:rPr>
      </w:pPr>
      <w:r w:rsidRPr="00126FAA">
        <w:rPr>
          <w:lang w:val="sr-Cyrl-CS"/>
        </w:rPr>
        <w:t>По</w:t>
      </w:r>
      <w:r w:rsidRPr="00126FAA">
        <w:rPr>
          <w:spacing w:val="2"/>
          <w:lang w:val="sr-Cyrl-CS"/>
        </w:rPr>
        <w:t>н</w:t>
      </w:r>
      <w:r w:rsidRPr="00126FAA">
        <w:rPr>
          <w:spacing w:val="-5"/>
          <w:lang w:val="sr-Cyrl-CS"/>
        </w:rPr>
        <w:t>у</w:t>
      </w:r>
      <w:r w:rsidRPr="00126FAA">
        <w:rPr>
          <w:lang w:val="sr-Cyrl-CS"/>
        </w:rPr>
        <w:t xml:space="preserve">ђач </w:t>
      </w:r>
      <w:r w:rsidRPr="00126FAA">
        <w:rPr>
          <w:spacing w:val="-1"/>
          <w:lang w:val="sr-Cyrl-CS"/>
        </w:rPr>
        <w:t>м</w:t>
      </w:r>
      <w:r w:rsidRPr="00126FAA">
        <w:rPr>
          <w:lang w:val="sr-Cyrl-CS"/>
        </w:rPr>
        <w:t>о</w:t>
      </w:r>
      <w:r w:rsidRPr="00126FAA">
        <w:rPr>
          <w:spacing w:val="2"/>
          <w:lang w:val="sr-Cyrl-CS"/>
        </w:rPr>
        <w:t>р</w:t>
      </w:r>
      <w:r w:rsidRPr="00126FAA">
        <w:rPr>
          <w:lang w:val="sr-Cyrl-CS"/>
        </w:rPr>
        <w:t xml:space="preserve">а да </w:t>
      </w:r>
      <w:r w:rsidRPr="00126FAA">
        <w:rPr>
          <w:spacing w:val="2"/>
          <w:lang w:val="sr-Cyrl-CS"/>
        </w:rPr>
        <w:t>р</w:t>
      </w:r>
      <w:r w:rsidRPr="00126FAA">
        <w:rPr>
          <w:spacing w:val="-1"/>
          <w:lang w:val="sr-Cyrl-CS"/>
        </w:rPr>
        <w:t>ас</w:t>
      </w:r>
      <w:r w:rsidRPr="00126FAA">
        <w:rPr>
          <w:lang w:val="sr-Cyrl-CS"/>
        </w:rPr>
        <w:t>по</w:t>
      </w:r>
      <w:r w:rsidRPr="00126FAA">
        <w:rPr>
          <w:spacing w:val="3"/>
          <w:lang w:val="sr-Cyrl-CS"/>
        </w:rPr>
        <w:t>л</w:t>
      </w:r>
      <w:r w:rsidRPr="00126FAA">
        <w:rPr>
          <w:spacing w:val="-1"/>
          <w:lang w:val="sr-Cyrl-CS"/>
        </w:rPr>
        <w:t>а</w:t>
      </w:r>
      <w:r w:rsidRPr="00126FAA">
        <w:rPr>
          <w:lang w:val="sr-Cyrl-CS"/>
        </w:rPr>
        <w:t>же до</w:t>
      </w:r>
      <w:r w:rsidRPr="00126FAA">
        <w:rPr>
          <w:spacing w:val="1"/>
          <w:lang w:val="sr-Cyrl-CS"/>
        </w:rPr>
        <w:t>в</w:t>
      </w:r>
      <w:r w:rsidRPr="00126FAA">
        <w:rPr>
          <w:lang w:val="sr-Cyrl-CS"/>
        </w:rPr>
        <w:t>ољним по</w:t>
      </w:r>
      <w:r w:rsidRPr="00126FAA">
        <w:rPr>
          <w:spacing w:val="-1"/>
          <w:lang w:val="sr-Cyrl-CS"/>
        </w:rPr>
        <w:t>с</w:t>
      </w:r>
      <w:r w:rsidRPr="00126FAA">
        <w:rPr>
          <w:lang w:val="sr-Cyrl-CS"/>
        </w:rPr>
        <w:t>ловн</w:t>
      </w:r>
      <w:r w:rsidRPr="00126FAA">
        <w:rPr>
          <w:spacing w:val="-2"/>
          <w:lang w:val="sr-Cyrl-CS"/>
        </w:rPr>
        <w:t>и</w:t>
      </w:r>
      <w:r w:rsidRPr="00126FAA">
        <w:rPr>
          <w:lang w:val="sr-Cyrl-CS"/>
        </w:rPr>
        <w:t xml:space="preserve">м </w:t>
      </w:r>
      <w:r w:rsidRPr="00126FAA">
        <w:rPr>
          <w:spacing w:val="2"/>
          <w:lang w:val="sr-Cyrl-CS"/>
        </w:rPr>
        <w:t xml:space="preserve">капацитетом, </w:t>
      </w:r>
      <w:r w:rsidRPr="00126FAA">
        <w:rPr>
          <w:lang w:val="sr-Cyrl-CS"/>
        </w:rPr>
        <w:t>да</w:t>
      </w:r>
      <w:r w:rsidRPr="00126FAA">
        <w:rPr>
          <w:spacing w:val="49"/>
          <w:lang w:val="sr-Cyrl-CS"/>
        </w:rPr>
        <w:t xml:space="preserve"> </w:t>
      </w:r>
      <w:r w:rsidRPr="00126FAA">
        <w:rPr>
          <w:lang w:val="sr-Cyrl-CS"/>
        </w:rPr>
        <w:t>је</w:t>
      </w:r>
      <w:r w:rsidRPr="00126FAA">
        <w:rPr>
          <w:spacing w:val="51"/>
          <w:lang w:val="sr-Cyrl-CS"/>
        </w:rPr>
        <w:t xml:space="preserve"> </w:t>
      </w:r>
      <w:r w:rsidR="00B40A90" w:rsidRPr="00126FAA">
        <w:rPr>
          <w:lang w:val="sr-Cyrl-CS"/>
        </w:rPr>
        <w:t xml:space="preserve">у </w:t>
      </w:r>
      <w:r w:rsidR="00126FAA" w:rsidRPr="00126FAA">
        <w:rPr>
          <w:spacing w:val="1"/>
          <w:lang w:val="sr-Cyrl-CS"/>
        </w:rPr>
        <w:t>претходне три</w:t>
      </w:r>
      <w:r w:rsidRPr="00126FAA">
        <w:rPr>
          <w:spacing w:val="1"/>
          <w:lang w:val="sr-Cyrl-CS"/>
        </w:rPr>
        <w:t xml:space="preserve"> обрачунске године</w:t>
      </w:r>
      <w:r w:rsidRPr="00126FAA">
        <w:rPr>
          <w:spacing w:val="-14"/>
          <w:lang w:val="sr-Cyrl-CS"/>
        </w:rPr>
        <w:t xml:space="preserve"> </w:t>
      </w:r>
      <w:r w:rsidR="00126FAA" w:rsidRPr="00126FAA">
        <w:rPr>
          <w:lang w:val="sr-Cyrl-CS"/>
        </w:rPr>
        <w:t xml:space="preserve">(2012, </w:t>
      </w:r>
      <w:r w:rsidRPr="00126FAA">
        <w:rPr>
          <w:lang w:val="sr-Cyrl-CS"/>
        </w:rPr>
        <w:t>2013</w:t>
      </w:r>
      <w:r w:rsidR="00B40A90" w:rsidRPr="00126FAA">
        <w:rPr>
          <w:lang w:val="sr-Cyrl-CS"/>
        </w:rPr>
        <w:t>.</w:t>
      </w:r>
      <w:r w:rsidR="00126FAA" w:rsidRPr="00126FAA">
        <w:rPr>
          <w:lang w:val="sr-Cyrl-CS"/>
        </w:rPr>
        <w:t xml:space="preserve"> и 2014</w:t>
      </w:r>
      <w:r w:rsidRPr="00126FAA">
        <w:rPr>
          <w:lang w:val="sr-Cyrl-CS"/>
        </w:rPr>
        <w:t>)</w:t>
      </w:r>
      <w:r w:rsidRPr="00126FAA">
        <w:rPr>
          <w:spacing w:val="1"/>
          <w:lang w:val="sr-Cyrl-CS"/>
        </w:rPr>
        <w:t xml:space="preserve"> остварио укупне годишње приходе од најмање 10.000.000,00 динара.</w:t>
      </w:r>
    </w:p>
    <w:p w:rsidR="00507049" w:rsidRPr="002709BE" w:rsidRDefault="00507049" w:rsidP="004B0E4E">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507049" w:rsidRPr="00991934" w:rsidRDefault="00507049" w:rsidP="00DA27A4">
      <w:pPr>
        <w:pStyle w:val="ListParagraph"/>
        <w:ind w:left="0"/>
        <w:jc w:val="both"/>
        <w:rPr>
          <w:lang w:val="sr-Cyrl-CS"/>
        </w:rPr>
      </w:pPr>
    </w:p>
    <w:p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507049" w:rsidRDefault="00507049" w:rsidP="007876A4">
      <w:pPr>
        <w:pStyle w:val="ListParagrap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507049" w:rsidRDefault="00507049" w:rsidP="00D70553">
      <w:pPr>
        <w:pStyle w:val="ListParagraph"/>
        <w:jc w:val="both"/>
        <w:rPr>
          <w:lang w:val="sr-Cyrl-CS"/>
        </w:rPr>
      </w:pPr>
      <w:r>
        <w:rPr>
          <w:lang w:val="sr-Cyrl-CS"/>
        </w:rPr>
        <w:t xml:space="preserve">           </w:t>
      </w:r>
      <w:r w:rsidRPr="00991934">
        <w:rPr>
          <w:lang w:val="sr-Cyrl-CS"/>
        </w:rPr>
        <w:t>набавке који ће понуђач извршити преко подизвођача.</w:t>
      </w:r>
    </w:p>
    <w:p w:rsidR="00D70553" w:rsidRPr="00991934" w:rsidRDefault="00D70553" w:rsidP="00D70553">
      <w:pPr>
        <w:pStyle w:val="ListParagraph"/>
        <w:jc w:val="both"/>
        <w:rPr>
          <w:b/>
          <w:bCs/>
          <w:i/>
          <w:iCs/>
          <w:lang w:val="sr-Cyrl-CS"/>
        </w:rPr>
      </w:pPr>
    </w:p>
    <w:p w:rsidR="00507049" w:rsidRPr="00991934" w:rsidRDefault="0050704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507049" w:rsidRPr="00991934" w:rsidRDefault="00507049" w:rsidP="007876A4">
      <w:pPr>
        <w:pStyle w:val="ListParagrap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507049" w:rsidRDefault="00507049" w:rsidP="006263C8">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507049" w:rsidRDefault="00507049" w:rsidP="00D70553">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636A4C">
      <w:pPr>
        <w:pStyle w:val="ListParagraph"/>
        <w:jc w:val="both"/>
        <w:rPr>
          <w:color w:val="FF0000"/>
          <w:lang w:val="sr-Cyrl-CS"/>
        </w:rPr>
      </w:pPr>
    </w:p>
    <w:p w:rsidR="006D5EEE" w:rsidRDefault="006D5EEE" w:rsidP="00636A4C">
      <w:pPr>
        <w:pStyle w:val="ListParagraph"/>
        <w:jc w:val="both"/>
        <w:rPr>
          <w:color w:val="FF0000"/>
          <w:lang w:val="sr-Cyrl-CS"/>
        </w:rPr>
      </w:pPr>
    </w:p>
    <w:p w:rsidR="006D5EEE" w:rsidRPr="00DA27A4" w:rsidRDefault="006D5EEE" w:rsidP="00636A4C">
      <w:pPr>
        <w:pStyle w:val="ListParagraph"/>
        <w:jc w:val="both"/>
        <w:rPr>
          <w:color w:val="FF0000"/>
          <w:lang w:val="sr-Cyrl-CS"/>
        </w:rPr>
      </w:pPr>
    </w:p>
    <w:p w:rsidR="00507049" w:rsidRPr="00FB58DD" w:rsidRDefault="00507049" w:rsidP="00187B7C">
      <w:pPr>
        <w:pStyle w:val="ListParagraph"/>
        <w:ind w:left="1350"/>
        <w:jc w:val="both"/>
        <w:rPr>
          <w:b/>
          <w:bCs/>
          <w:i/>
          <w:iCs/>
          <w:lang w:val="sr-Cyrl-CS"/>
        </w:rPr>
      </w:pPr>
    </w:p>
    <w:p w:rsidR="00507049" w:rsidRPr="00991934" w:rsidRDefault="00507049" w:rsidP="00265FE5">
      <w:pPr>
        <w:pStyle w:val="ListParagraph"/>
        <w:shd w:val="clear" w:color="auto" w:fill="C6D9F1"/>
        <w:ind w:left="0"/>
        <w:jc w:val="center"/>
        <w:rPr>
          <w:i/>
          <w:iCs/>
          <w:color w:val="C00000"/>
          <w:lang w:val="sr-Cyrl-CS"/>
        </w:rPr>
      </w:pPr>
      <w:r>
        <w:rPr>
          <w:b/>
          <w:bCs/>
          <w:lang w:val="sr-Cyrl-CS"/>
        </w:rPr>
        <w:lastRenderedPageBreak/>
        <w:t xml:space="preserve">2.  </w:t>
      </w:r>
      <w:r w:rsidRPr="00991934">
        <w:rPr>
          <w:b/>
          <w:bCs/>
          <w:i/>
          <w:iCs/>
          <w:lang w:val="sr-Cyrl-CS"/>
        </w:rPr>
        <w:t>УПУТСТВО КАКО СЕ ДОКАЗУЈЕ ИСПУЊЕНОСТ УСЛОВА</w:t>
      </w:r>
    </w:p>
    <w:p w:rsidR="00507049" w:rsidRPr="00991934" w:rsidRDefault="00507049" w:rsidP="007A43A6">
      <w:pPr>
        <w:pStyle w:val="ListParagraph"/>
        <w:shd w:val="clear" w:color="auto" w:fill="C6D9F1"/>
        <w:ind w:left="0"/>
        <w:rPr>
          <w:i/>
          <w:iCs/>
          <w:color w:val="C00000"/>
          <w:lang w:val="sr-Cyrl-CS"/>
        </w:rPr>
      </w:pPr>
    </w:p>
    <w:p w:rsidR="00507049" w:rsidRPr="00991934" w:rsidRDefault="00507049">
      <w:pPr>
        <w:pStyle w:val="ListParagraph"/>
        <w:jc w:val="both"/>
        <w:rPr>
          <w:i/>
          <w:iCs/>
          <w:color w:val="C00000"/>
          <w:lang w:val="sr-Cyrl-CS"/>
        </w:rPr>
      </w:pPr>
    </w:p>
    <w:p w:rsidR="00507049" w:rsidRPr="00991934" w:rsidRDefault="00507049" w:rsidP="00C672CF">
      <w:pPr>
        <w:pStyle w:val="ListParagraph"/>
        <w:tabs>
          <w:tab w:val="left" w:pos="680"/>
        </w:tabs>
        <w:ind w:left="0"/>
        <w:jc w:val="both"/>
        <w:rPr>
          <w:rFonts w:ascii="Arial" w:hAnsi="Arial" w:cs="Arial"/>
          <w:lang w:val="sr-Cyrl-CS"/>
        </w:rPr>
      </w:pPr>
    </w:p>
    <w:p w:rsidR="00507049" w:rsidRPr="00991934" w:rsidRDefault="00507049" w:rsidP="00DA27A4">
      <w:pPr>
        <w:pStyle w:val="ListParagraph"/>
        <w:ind w:left="0"/>
        <w:jc w:val="both"/>
        <w:rPr>
          <w:lang w:val="sr-Cyrl-CS"/>
        </w:rPr>
      </w:pPr>
      <w:r w:rsidRPr="00991934">
        <w:rPr>
          <w:lang w:val="sr-Cyrl-CS"/>
        </w:rPr>
        <w:t xml:space="preserve">Испуњеност </w:t>
      </w:r>
      <w:r>
        <w:rPr>
          <w:b/>
          <w:bCs/>
          <w:lang w:val="sr-Cyrl-CS"/>
        </w:rPr>
        <w:t>ОБАВЕЗНИХ УСЛОВА</w:t>
      </w:r>
      <w:r w:rsidRPr="00DA27A4">
        <w:rPr>
          <w:b/>
          <w:bCs/>
          <w:lang w:val="sr-Cyrl-CS"/>
        </w:rPr>
        <w:t xml:space="preserve"> </w:t>
      </w:r>
      <w:r w:rsidRPr="0099193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p>
    <w:p w:rsidR="00507049" w:rsidRPr="0099193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07049" w:rsidRDefault="00507049" w:rsidP="00DA27A4">
      <w:pPr>
        <w:pStyle w:val="ListParagraph"/>
        <w:jc w:val="both"/>
        <w:rPr>
          <w:b/>
          <w:bCs/>
          <w:lang w:val="sr-Cyrl-CS"/>
        </w:rPr>
      </w:pPr>
      <w:r w:rsidRPr="00991934">
        <w:rPr>
          <w:b/>
          <w:bCs/>
          <w:lang w:val="sr-Cyrl-CS"/>
        </w:rPr>
        <w:t xml:space="preserve">Доказ не може бити старији од </w:t>
      </w:r>
      <w:r w:rsidR="006263C8">
        <w:rPr>
          <w:b/>
          <w:bCs/>
          <w:lang w:val="sr-Cyrl-CS"/>
        </w:rPr>
        <w:t>два месеца пре отварања понуда;</w:t>
      </w:r>
    </w:p>
    <w:p w:rsidR="00507049" w:rsidRPr="00DA27A4" w:rsidRDefault="00507049" w:rsidP="00DA27A4">
      <w:pPr>
        <w:pStyle w:val="ListParagraph"/>
        <w:jc w:val="both"/>
        <w:rPr>
          <w:lang w:val="sr-Cyrl-CS"/>
        </w:rPr>
      </w:pPr>
    </w:p>
    <w:p w:rsidR="00507049" w:rsidRPr="00991934" w:rsidRDefault="00507049" w:rsidP="004B0E4E">
      <w:pPr>
        <w:pStyle w:val="ListParagraph"/>
        <w:numPr>
          <w:ilvl w:val="0"/>
          <w:numId w:val="5"/>
        </w:numPr>
        <w:tabs>
          <w:tab w:val="clear" w:pos="0"/>
          <w:tab w:val="num" w:pos="720"/>
        </w:tabs>
        <w:jc w:val="both"/>
        <w:rPr>
          <w:b/>
          <w:bCs/>
          <w:color w:val="auto"/>
          <w:lang w:val="sr-Cyrl-CS"/>
        </w:rPr>
      </w:pPr>
      <w:r w:rsidRPr="00DA27A4">
        <w:rPr>
          <w:lang w:val="sr-Cyrl-CS"/>
        </w:rPr>
        <w:t xml:space="preserve">Услов из чл. 75. ст. 1. тач. 3) Закона - </w:t>
      </w:r>
      <w:r w:rsidRPr="00991934">
        <w:rPr>
          <w:b/>
          <w:bCs/>
          <w:lang w:val="sr-Cyrl-CS"/>
        </w:rPr>
        <w:t>Доказ:</w:t>
      </w:r>
      <w:r w:rsidRPr="00991934">
        <w:rPr>
          <w:lang w:val="sr-Cyrl-CS"/>
        </w:rPr>
        <w:t xml:space="preserve"> </w:t>
      </w:r>
      <w:r w:rsidRPr="00991934">
        <w:rPr>
          <w:b/>
          <w:bCs/>
          <w:u w:val="single"/>
          <w:lang w:val="sr-Cyrl-CS"/>
        </w:rPr>
        <w:t>Правна лица:</w:t>
      </w:r>
      <w:r w:rsidRPr="00991934">
        <w:rPr>
          <w:lang w:val="sr-Cyrl-CS"/>
        </w:rPr>
        <w:t xml:space="preserve"> Потврде привредног и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991934">
        <w:rPr>
          <w:b/>
          <w:bCs/>
          <w:u w:val="single"/>
          <w:lang w:val="sr-Cyrl-CS"/>
        </w:rPr>
        <w:t>Предузетници:</w:t>
      </w:r>
      <w:r w:rsidRPr="00991934">
        <w:rPr>
          <w:lang w:val="sr-Cyrl-CS"/>
        </w:rPr>
        <w:t xml:space="preserve"> 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991934">
        <w:rPr>
          <w:b/>
          <w:bCs/>
          <w:u w:val="single"/>
          <w:lang w:val="sr-Cyrl-CS"/>
        </w:rPr>
        <w:t>Физичка лица</w:t>
      </w:r>
      <w:r w:rsidRPr="00991934">
        <w:rPr>
          <w:u w:val="single"/>
          <w:lang w:val="sr-Cyrl-CS"/>
        </w:rPr>
        <w:t>:</w:t>
      </w:r>
      <w:r w:rsidRPr="00991934">
        <w:rPr>
          <w:lang w:val="sr-Cyrl-CS"/>
        </w:rPr>
        <w:t xml:space="preserve"> Потврда прекршајног суда да му није изречена мера забране обављања одређених послова. </w:t>
      </w:r>
    </w:p>
    <w:p w:rsidR="00507049" w:rsidRDefault="00507049" w:rsidP="00DA27A4">
      <w:pPr>
        <w:pStyle w:val="ListParagraph"/>
        <w:jc w:val="both"/>
        <w:rPr>
          <w:b/>
          <w:bCs/>
          <w:color w:val="auto"/>
          <w:lang w:val="sr-Cyrl-CS"/>
        </w:rPr>
      </w:pPr>
      <w:r w:rsidRPr="00991934">
        <w:rPr>
          <w:b/>
          <w:bCs/>
          <w:color w:val="auto"/>
          <w:lang w:val="sr-Cyrl-CS"/>
        </w:rPr>
        <w:t>Доказ мора бити издат након објављив</w:t>
      </w:r>
      <w:r w:rsidR="006263C8">
        <w:rPr>
          <w:b/>
          <w:bCs/>
          <w:color w:val="auto"/>
          <w:lang w:val="sr-Cyrl-CS"/>
        </w:rPr>
        <w:t>ања позива за подношење понуда;</w:t>
      </w:r>
    </w:p>
    <w:p w:rsidR="00507049" w:rsidRPr="00DA27A4" w:rsidRDefault="00507049" w:rsidP="00DA27A4">
      <w:pPr>
        <w:pStyle w:val="ListParagraph"/>
        <w:jc w:val="both"/>
        <w:rPr>
          <w:lang w:val="sr-Cyrl-CS"/>
        </w:rPr>
      </w:pP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507049" w:rsidRPr="00991934" w:rsidRDefault="0050704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507049" w:rsidRPr="00DA27A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DA27A4">
        <w:rPr>
          <w:lang w:val="sr-Cyrl-CS"/>
        </w:rPr>
        <w:t xml:space="preserve">Услов из чл. 75. ст. 1. тач. 5) Закона - </w:t>
      </w:r>
      <w:r w:rsidRPr="00991934">
        <w:rPr>
          <w:b/>
          <w:bCs/>
          <w:lang w:val="sr-Cyrl-CS"/>
        </w:rPr>
        <w:t>Доказ:</w:t>
      </w:r>
      <w:r w:rsidRPr="00991934">
        <w:rPr>
          <w:lang w:val="sr-Cyrl-CS"/>
        </w:rPr>
        <w:t>...................</w:t>
      </w:r>
      <w:r w:rsidRPr="00DA27A4">
        <w:rPr>
          <w:lang w:val="ru-RU"/>
        </w:rPr>
        <w:t>[</w:t>
      </w:r>
      <w:r w:rsidRPr="00991934">
        <w:rPr>
          <w:lang w:val="sr-Cyrl-CS"/>
        </w:rPr>
        <w:t>навести дозволу за обављање делатности која је предмет јавне набавке и назив надлежног органа за издавање дозволе</w:t>
      </w:r>
      <w:r w:rsidRPr="00DA27A4">
        <w:rPr>
          <w:lang w:val="ru-RU"/>
        </w:rPr>
        <w:t>]</w:t>
      </w:r>
      <w:r w:rsidRPr="00991934">
        <w:rPr>
          <w:lang w:val="sr-Cyrl-CS"/>
        </w:rPr>
        <w:t xml:space="preserve">, коју понуђач доставља у виду неоверене копије. </w:t>
      </w:r>
      <w:r w:rsidRPr="00DA27A4">
        <w:rPr>
          <w:b/>
          <w:bCs/>
        </w:rPr>
        <w:t>Дозвола мора бити важећа.</w:t>
      </w:r>
    </w:p>
    <w:p w:rsidR="00507049" w:rsidRPr="00DA27A4" w:rsidRDefault="00507049" w:rsidP="00DA27A4">
      <w:pPr>
        <w:pStyle w:val="ListParagraph"/>
        <w:ind w:left="360"/>
        <w:jc w:val="both"/>
        <w:rPr>
          <w:i/>
          <w:iCs/>
          <w:lang w:val="sr-Cyrl-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507049" w:rsidRPr="00991934" w:rsidRDefault="00507049" w:rsidP="00DA27A4">
      <w:pPr>
        <w:pStyle w:val="ListParagraph"/>
        <w:ind w:left="0"/>
        <w:jc w:val="both"/>
        <w:rPr>
          <w:b/>
          <w:bCs/>
          <w:color w:val="auto"/>
          <w:u w:val="single"/>
          <w:lang w:val="sr-Cyrl-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507049" w:rsidRPr="00DA27A4" w:rsidRDefault="00507049" w:rsidP="00DA27A4">
      <w:pPr>
        <w:pStyle w:val="ListParagraph"/>
        <w:jc w:val="both"/>
        <w:rPr>
          <w:lang w:val="sr-Cyrl-CS"/>
        </w:rPr>
      </w:pPr>
    </w:p>
    <w:p w:rsidR="00507049" w:rsidRPr="00DA27A4" w:rsidRDefault="00507049" w:rsidP="006263C8">
      <w:pPr>
        <w:jc w:val="both"/>
        <w:rPr>
          <w:lang w:val="sr-Cyrl-CS"/>
        </w:rPr>
      </w:pPr>
      <w:r w:rsidRPr="00DA27A4">
        <w:rPr>
          <w:rFonts w:eastAsia="Times New Roman"/>
          <w:lang w:val="sr-Cyrl-CS"/>
        </w:rPr>
        <w:t xml:space="preserve">Испуњеност </w:t>
      </w:r>
      <w:r>
        <w:rPr>
          <w:rFonts w:eastAsia="Times New Roman"/>
          <w:b/>
          <w:bCs/>
          <w:lang w:val="sr-Cyrl-CS"/>
        </w:rPr>
        <w:t>ДОДАТНИХ УСЛОВА</w:t>
      </w:r>
      <w:r w:rsidRPr="00DA27A4">
        <w:rPr>
          <w:rFonts w:eastAsia="Times New Roman"/>
          <w:b/>
          <w:bCs/>
          <w:lang w:val="sr-Cyrl-CS"/>
        </w:rPr>
        <w:t xml:space="preserve"> </w:t>
      </w:r>
      <w:r w:rsidRPr="00DA27A4">
        <w:rPr>
          <w:rFonts w:eastAsia="Times New Roman"/>
          <w:lang w:val="sr-Cyrl-CS"/>
        </w:rPr>
        <w:t xml:space="preserve">за учешће у поступку предметне јавне набавке, </w:t>
      </w:r>
      <w:r w:rsidRPr="00DA27A4">
        <w:rPr>
          <w:rFonts w:eastAsia="Times New Roman"/>
          <w:b/>
          <w:bCs/>
          <w:lang w:val="sr-Cyrl-CS"/>
        </w:rPr>
        <w:t>понуђач доказује</w:t>
      </w:r>
      <w:r w:rsidRPr="00DA27A4">
        <w:rPr>
          <w:rFonts w:eastAsia="Times New Roman"/>
          <w:lang w:val="sr-Cyrl-CS"/>
        </w:rPr>
        <w:t xml:space="preserve"> достављањем следећих доказа</w:t>
      </w:r>
      <w:r>
        <w:rPr>
          <w:rFonts w:eastAsia="Times New Roman"/>
          <w:lang w:val="sr-Cyrl-CS"/>
        </w:rPr>
        <w:t>:</w:t>
      </w:r>
    </w:p>
    <w:p w:rsidR="00507049" w:rsidRPr="00DA27A4" w:rsidRDefault="00507049" w:rsidP="0012154D">
      <w:pPr>
        <w:rPr>
          <w:lang w:val="sr-Cyrl-CS"/>
        </w:rPr>
      </w:pPr>
    </w:p>
    <w:p w:rsidR="00507049" w:rsidRDefault="00507049" w:rsidP="004B0E4E">
      <w:pPr>
        <w:pStyle w:val="BodyText"/>
        <w:numPr>
          <w:ilvl w:val="0"/>
          <w:numId w:val="19"/>
        </w:numPr>
        <w:jc w:val="both"/>
        <w:rPr>
          <w:b/>
          <w:bCs/>
          <w:lang w:val="sr-Cyrl-CS"/>
        </w:rPr>
      </w:pPr>
      <w:r>
        <w:rPr>
          <w:b/>
          <w:bCs/>
          <w:lang w:val="sr-Cyrl-CS"/>
        </w:rPr>
        <w:t>Кадровски капацитет:</w:t>
      </w:r>
    </w:p>
    <w:p w:rsidR="00507049" w:rsidRPr="00636A4C" w:rsidRDefault="00D70553" w:rsidP="004B0E4E">
      <w:pPr>
        <w:pStyle w:val="BodyText"/>
        <w:numPr>
          <w:ilvl w:val="0"/>
          <w:numId w:val="23"/>
        </w:numPr>
        <w:jc w:val="both"/>
        <w:rPr>
          <w:lang w:val="sr-Cyrl-CS"/>
        </w:rPr>
      </w:pPr>
      <w:r>
        <w:rPr>
          <w:lang w:val="sr-Cyrl-CS"/>
        </w:rPr>
        <w:t xml:space="preserve">За </w:t>
      </w:r>
      <w:r w:rsidR="00507049" w:rsidRPr="00636A4C">
        <w:rPr>
          <w:lang w:val="sr-Cyrl-CS"/>
        </w:rPr>
        <w:t>зап</w:t>
      </w:r>
      <w:r>
        <w:rPr>
          <w:lang w:val="sr-Cyrl-CS"/>
        </w:rPr>
        <w:t>ослене</w:t>
      </w:r>
      <w:r w:rsidR="00507049">
        <w:rPr>
          <w:lang w:val="sr-Cyrl-CS"/>
        </w:rPr>
        <w:t xml:space="preserve">: копија уговора о раду, радне књижице, обрасца пријаве </w:t>
      </w:r>
      <w:r w:rsidR="0076476B">
        <w:rPr>
          <w:lang w:val="sr-Cyrl-CS"/>
        </w:rPr>
        <w:t>на обавезно социјално осигурање и то:</w:t>
      </w:r>
    </w:p>
    <w:p w:rsidR="00507049" w:rsidRDefault="00507049" w:rsidP="004B0E4E">
      <w:pPr>
        <w:pStyle w:val="BodyText"/>
        <w:numPr>
          <w:ilvl w:val="0"/>
          <w:numId w:val="18"/>
        </w:numPr>
        <w:jc w:val="both"/>
        <w:rPr>
          <w:lang w:val="sr-Cyrl-CS"/>
        </w:rPr>
      </w:pPr>
      <w:r>
        <w:rPr>
          <w:lang w:val="sr-Cyrl-CS"/>
        </w:rPr>
        <w:t xml:space="preserve">За запослене/радно ангажоване програмере: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запослени код понуђача,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радно ангажован код понуђача.</w:t>
      </w:r>
    </w:p>
    <w:p w:rsidR="00507049" w:rsidRDefault="00507049" w:rsidP="004B0E4E">
      <w:pPr>
        <w:pStyle w:val="BodyText"/>
        <w:numPr>
          <w:ilvl w:val="0"/>
          <w:numId w:val="18"/>
        </w:numPr>
        <w:jc w:val="both"/>
        <w:rPr>
          <w:lang w:val="sr-Cyrl-CS"/>
        </w:rPr>
      </w:pPr>
      <w:r>
        <w:rPr>
          <w:lang w:val="sr-Cyrl-CS"/>
        </w:rPr>
        <w:t xml:space="preserve">За запосленог/радно ангажованог администратора система за управљање документима: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w:t>
      </w:r>
      <w:r w:rsidRPr="006224A8">
        <w:rPr>
          <w:lang w:val="sr-Cyrl-CS"/>
        </w:rPr>
        <w:t xml:space="preserve">је </w:t>
      </w:r>
      <w:r w:rsidR="006224A8" w:rsidRPr="006224A8">
        <w:rPr>
          <w:lang w:val="sr-Cyrl-CS"/>
        </w:rPr>
        <w:t>запослен</w:t>
      </w:r>
      <w:r w:rsidRPr="006224A8">
        <w:rPr>
          <w:lang w:val="sr-Cyrl-CS"/>
        </w:rPr>
        <w:t xml:space="preserve"> код понуђача,</w:t>
      </w:r>
      <w:r>
        <w:rPr>
          <w:lang w:val="sr-Cyrl-CS"/>
        </w:rPr>
        <w:t xml:space="preserve">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је радно ангажован код понуђача.</w:t>
      </w:r>
    </w:p>
    <w:p w:rsidR="00507049" w:rsidRDefault="00507049" w:rsidP="004B0E4E">
      <w:pPr>
        <w:pStyle w:val="BodyText"/>
        <w:numPr>
          <w:ilvl w:val="0"/>
          <w:numId w:val="18"/>
        </w:numPr>
        <w:jc w:val="both"/>
        <w:rPr>
          <w:lang w:val="sr-Cyrl-CS"/>
        </w:rPr>
      </w:pPr>
      <w:r>
        <w:rPr>
          <w:lang w:val="sr-Cyrl-CS"/>
        </w:rPr>
        <w:t>За запослено/радно ангажовано лице које је учествовало у пројектовању и/или развоју и/или одржавању ЕРС и РБМС</w:t>
      </w:r>
      <w:r w:rsidR="00D70553">
        <w:rPr>
          <w:lang w:val="sr-Cyrl-CS"/>
        </w:rPr>
        <w:t xml:space="preserve"> софтвера и/или обучено</w:t>
      </w:r>
      <w:r>
        <w:rPr>
          <w:lang w:val="sr-Cyrl-CS"/>
        </w:rPr>
        <w:t xml:space="preserve"> за коришћење електронског система за вођење стечајних поступака ЕРС: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w:t>
      </w:r>
      <w:r w:rsidR="00C13E04">
        <w:rPr>
          <w:lang w:val="sr-Cyrl-CS"/>
        </w:rPr>
        <w:t xml:space="preserve"> ЕРС, </w:t>
      </w:r>
      <w:r w:rsidR="00C13E04" w:rsidRPr="006224A8">
        <w:rPr>
          <w:lang w:val="sr-Cyrl-CS"/>
        </w:rPr>
        <w:t>ако је запослено</w:t>
      </w:r>
      <w:r w:rsidRPr="006224A8">
        <w:rPr>
          <w:lang w:val="sr-Cyrl-CS"/>
        </w:rPr>
        <w:t xml:space="preserve"> код понуђача, односно копија дипломе </w:t>
      </w:r>
      <w:r w:rsidRPr="006224A8">
        <w:rPr>
          <w:lang w:val="sr-Cyrl-CS"/>
        </w:rPr>
        <w:lastRenderedPageBreak/>
        <w:t>о стеченом високом образовању из информатичких</w:t>
      </w:r>
      <w:r>
        <w:rPr>
          <w:lang w:val="sr-Cyrl-CS"/>
        </w:rPr>
        <w:t xml:space="preserve">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w:t>
      </w:r>
      <w:r w:rsidR="0076476B">
        <w:rPr>
          <w:lang w:val="sr-Cyrl-CS"/>
        </w:rPr>
        <w:t xml:space="preserve">лица понуђача и/или доказ </w:t>
      </w:r>
      <w:r>
        <w:rPr>
          <w:lang w:val="sr-Cyrl-CS"/>
        </w:rPr>
        <w:t>за успешно завршену обуку за коришћење електронског система за вођење стечајних поступака ЕРС, ако је радно ангажован код понуђача.</w:t>
      </w:r>
    </w:p>
    <w:p w:rsidR="00507049" w:rsidRDefault="00507049" w:rsidP="004B0E4E">
      <w:pPr>
        <w:pStyle w:val="BodyText"/>
        <w:numPr>
          <w:ilvl w:val="0"/>
          <w:numId w:val="20"/>
        </w:numPr>
        <w:jc w:val="both"/>
        <w:rPr>
          <w:b/>
          <w:bCs/>
          <w:lang w:val="sr-Cyrl-CS"/>
        </w:rPr>
      </w:pPr>
      <w:r>
        <w:rPr>
          <w:b/>
          <w:bCs/>
          <w:lang w:val="sr-Cyrl-CS"/>
        </w:rPr>
        <w:t>Технички капацитет:</w:t>
      </w:r>
    </w:p>
    <w:p w:rsidR="00507049" w:rsidRDefault="00507049" w:rsidP="00146BCB">
      <w:pPr>
        <w:pStyle w:val="BodyText"/>
        <w:ind w:firstLine="360"/>
        <w:jc w:val="both"/>
        <w:rPr>
          <w:lang w:val="sr-Cyrl-CS"/>
        </w:rPr>
      </w:pPr>
      <w:r>
        <w:rPr>
          <w:lang w:val="sr-Cyrl-CS"/>
        </w:rPr>
        <w:t>Копија уговора о закупу или документа о власништву пословног простора.</w:t>
      </w:r>
    </w:p>
    <w:p w:rsidR="00146BCB" w:rsidRDefault="00507049" w:rsidP="004B0E4E">
      <w:pPr>
        <w:pStyle w:val="BodyText"/>
        <w:numPr>
          <w:ilvl w:val="0"/>
          <w:numId w:val="21"/>
        </w:numPr>
        <w:jc w:val="both"/>
        <w:rPr>
          <w:b/>
          <w:bCs/>
          <w:lang w:val="sr-Cyrl-CS"/>
        </w:rPr>
      </w:pPr>
      <w:r>
        <w:rPr>
          <w:b/>
          <w:bCs/>
          <w:lang w:val="sr-Cyrl-CS"/>
        </w:rPr>
        <w:t>Финансијски капацитет:</w:t>
      </w:r>
    </w:p>
    <w:p w:rsidR="00507049" w:rsidRPr="00146BCB" w:rsidRDefault="00507049" w:rsidP="00146BCB">
      <w:pPr>
        <w:pStyle w:val="BodyText"/>
        <w:ind w:left="635" w:hanging="295"/>
        <w:jc w:val="both"/>
        <w:rPr>
          <w:b/>
          <w:bCs/>
          <w:lang w:val="sr-Cyrl-CS"/>
        </w:rPr>
      </w:pPr>
      <w:r w:rsidRPr="00146BCB">
        <w:rPr>
          <w:lang w:val="sr-Cyrl-CS"/>
        </w:rPr>
        <w:t>Фо</w:t>
      </w:r>
      <w:r w:rsidR="006D5EEE">
        <w:rPr>
          <w:lang w:val="sr-Cyrl-CS"/>
        </w:rPr>
        <w:t xml:space="preserve">токопија  Биланса успеха за </w:t>
      </w:r>
      <w:r w:rsidR="006D5EEE" w:rsidRPr="00126FAA">
        <w:rPr>
          <w:lang w:val="sr-Cyrl-CS"/>
        </w:rPr>
        <w:t>2012, 2013 и 2014</w:t>
      </w:r>
      <w:r w:rsidRPr="00126FAA">
        <w:rPr>
          <w:lang w:val="sr-Cyrl-CS"/>
        </w:rPr>
        <w:t>. годину</w:t>
      </w:r>
      <w:r w:rsidR="00126FAA">
        <w:rPr>
          <w:lang w:val="sr-Cyrl-CS"/>
        </w:rPr>
        <w:t>.</w:t>
      </w:r>
    </w:p>
    <w:p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507049" w:rsidRDefault="00507049" w:rsidP="0081376B">
      <w:pPr>
        <w:pStyle w:val="BodyText"/>
        <w:jc w:val="both"/>
        <w:rPr>
          <w:lang w:val="sr-Cyrl-CS"/>
        </w:rPr>
      </w:pPr>
      <w:r>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rsidR="00F03934" w:rsidRPr="006038CF" w:rsidRDefault="00F03934" w:rsidP="006038CF">
      <w:pPr>
        <w:pStyle w:val="ListParagraph"/>
        <w:ind w:left="0"/>
        <w:jc w:val="both"/>
        <w:rPr>
          <w:lang w:val="sr-Cyrl-CS"/>
        </w:rPr>
      </w:pPr>
    </w:p>
    <w:p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507049" w:rsidRPr="006038CF" w:rsidRDefault="00507049" w:rsidP="006038CF">
      <w:pPr>
        <w:pStyle w:val="ListParagraph"/>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507049" w:rsidRPr="00986048"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rsidR="00507049" w:rsidRPr="00986048" w:rsidRDefault="00507049" w:rsidP="006038CF">
      <w:pPr>
        <w:pStyle w:val="ListParagraph"/>
        <w:tabs>
          <w:tab w:val="left" w:pos="680"/>
        </w:tabs>
        <w:jc w:val="both"/>
        <w:rPr>
          <w:lang w:val="sr-Cyrl-CS"/>
        </w:rPr>
      </w:pPr>
    </w:p>
    <w:p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rsidR="00507049" w:rsidRPr="006038CF"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507049" w:rsidRPr="00986048" w:rsidRDefault="00507049" w:rsidP="006038CF">
      <w:pPr>
        <w:pStyle w:val="ListParagraph"/>
        <w:tabs>
          <w:tab w:val="left" w:pos="680"/>
        </w:tabs>
        <w:ind w:left="0"/>
        <w:jc w:val="both"/>
      </w:pPr>
    </w:p>
    <w:p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pPr>
      <w:r w:rsidRPr="006038CF">
        <w:rPr>
          <w:rFonts w:eastAsia="Times New Roman"/>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507049" w:rsidRPr="006038CF" w:rsidRDefault="00507049" w:rsidP="006038CF">
      <w:pPr>
        <w:jc w:val="both"/>
        <w:rPr>
          <w:rFonts w:eastAsia="Times New Roman"/>
          <w:b/>
          <w:bCs/>
          <w:color w:val="002060"/>
        </w:rPr>
      </w:pPr>
    </w:p>
    <w:p w:rsidR="00507049" w:rsidRPr="00986048" w:rsidRDefault="00507049" w:rsidP="006038CF">
      <w:pPr>
        <w:pStyle w:val="ListParagraph"/>
        <w:tabs>
          <w:tab w:val="left" w:pos="680"/>
        </w:tabs>
        <w:ind w:left="0"/>
        <w:jc w:val="both"/>
        <w:rPr>
          <w:rFonts w:eastAsia="Times New Roman"/>
        </w:rPr>
      </w:pPr>
      <w:r w:rsidRPr="006038CF">
        <w:rPr>
          <w:rFonts w:eastAsia="Times New Roman"/>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Pr>
        <w:pStyle w:val="ListParagraph"/>
        <w:tabs>
          <w:tab w:val="left" w:pos="680"/>
        </w:tabs>
        <w:ind w:left="0"/>
        <w:jc w:val="both"/>
        <w:rPr>
          <w:rFonts w:eastAsia="Times New Roman"/>
        </w:rPr>
      </w:pPr>
    </w:p>
    <w:p w:rsidR="00507049" w:rsidRPr="00986048" w:rsidRDefault="00507049" w:rsidP="006038CF"/>
    <w:p w:rsidR="00507049" w:rsidRPr="006038CF" w:rsidRDefault="00507049" w:rsidP="00986048">
      <w:pPr>
        <w:pStyle w:val="ListParagraph"/>
        <w:tabs>
          <w:tab w:val="left" w:pos="680"/>
        </w:tabs>
        <w:ind w:left="0"/>
        <w:jc w:val="both"/>
        <w:rPr>
          <w:rFonts w:eastAsia="Times New Roman"/>
        </w:rPr>
      </w:pPr>
    </w:p>
    <w:p w:rsidR="00507049" w:rsidRPr="00991934" w:rsidRDefault="00507049" w:rsidP="00986048">
      <w:pPr>
        <w:pStyle w:val="ListParagraph"/>
        <w:tabs>
          <w:tab w:val="left" w:pos="680"/>
        </w:tabs>
        <w:ind w:left="0"/>
        <w:jc w:val="both"/>
        <w:rPr>
          <w:rFonts w:eastAsia="Times New Roman"/>
          <w:lang w:val="sr-Cyrl-CS"/>
        </w:rPr>
      </w:pPr>
    </w:p>
    <w:p w:rsidR="00507049" w:rsidRPr="00991934" w:rsidRDefault="00507049" w:rsidP="00986048">
      <w:pPr>
        <w:pStyle w:val="ListParagraph"/>
        <w:tabs>
          <w:tab w:val="left" w:pos="680"/>
        </w:tabs>
        <w:ind w:left="0"/>
        <w:jc w:val="both"/>
        <w:rPr>
          <w:rFonts w:eastAsia="Times New Roman"/>
          <w:lang w:val="sr-Cyrl-CS"/>
        </w:rPr>
      </w:pPr>
    </w:p>
    <w:p w:rsidR="00507049" w:rsidRPr="00991934" w:rsidRDefault="00507049" w:rsidP="00986048">
      <w:pPr>
        <w:pStyle w:val="ListParagraph"/>
        <w:tabs>
          <w:tab w:val="left" w:pos="680"/>
        </w:tabs>
        <w:ind w:left="0"/>
        <w:jc w:val="both"/>
        <w:rPr>
          <w:rFonts w:eastAsia="Times New Roman"/>
          <w:lang w:val="sr-Cyrl-CS"/>
        </w:rPr>
      </w:pPr>
    </w:p>
    <w:p w:rsidR="00507049" w:rsidRPr="00991934" w:rsidRDefault="00507049" w:rsidP="00986048">
      <w:pPr>
        <w:pStyle w:val="ListParagraph"/>
        <w:tabs>
          <w:tab w:val="left" w:pos="680"/>
        </w:tabs>
        <w:ind w:left="0"/>
        <w:jc w:val="both"/>
        <w:rPr>
          <w:rFonts w:eastAsia="Times New Roman"/>
          <w:lang w:val="sr-Cyrl-CS"/>
        </w:rPr>
      </w:pPr>
    </w:p>
    <w:p w:rsidR="00507049" w:rsidRPr="00991934" w:rsidRDefault="00507049" w:rsidP="00DA27A4">
      <w:pPr>
        <w:rPr>
          <w:lang w:val="sr-Cyrl-CS"/>
        </w:rPr>
      </w:pPr>
    </w:p>
    <w:p w:rsidR="00507049" w:rsidRPr="00DA27A4" w:rsidRDefault="00507049" w:rsidP="0012154D">
      <w:pPr>
        <w:rPr>
          <w:lang w:val="sr-Cyrl-CS"/>
        </w:rPr>
      </w:pPr>
    </w:p>
    <w:p w:rsidR="00507049" w:rsidRDefault="00507049" w:rsidP="0012154D">
      <w:pPr>
        <w:rPr>
          <w:lang w:val="sr-Cyrl-CS"/>
        </w:rPr>
      </w:pPr>
    </w:p>
    <w:p w:rsidR="00507049" w:rsidRDefault="00507049" w:rsidP="0012154D">
      <w:pPr>
        <w:rPr>
          <w:lang w:val="sr-Cyrl-CS"/>
        </w:rPr>
      </w:pPr>
    </w:p>
    <w:p w:rsidR="00507049" w:rsidRDefault="00507049" w:rsidP="0012154D">
      <w:pPr>
        <w:rPr>
          <w:lang w:val="sr-Cyrl-CS"/>
        </w:rPr>
      </w:pPr>
    </w:p>
    <w:p w:rsidR="00507049" w:rsidRDefault="00507049" w:rsidP="0012154D">
      <w:pPr>
        <w:rPr>
          <w:lang w:val="sr-Cyrl-CS"/>
        </w:rPr>
      </w:pPr>
    </w:p>
    <w:p w:rsidR="00507049" w:rsidRDefault="00507049" w:rsidP="0012154D">
      <w:pPr>
        <w:rPr>
          <w:lang w:val="sr-Cyrl-CS"/>
        </w:rPr>
      </w:pPr>
    </w:p>
    <w:p w:rsidR="00507049" w:rsidRDefault="00507049" w:rsidP="0012154D">
      <w:pPr>
        <w:rPr>
          <w:lang w:val="sr-Cyrl-CS"/>
        </w:rPr>
      </w:pPr>
    </w:p>
    <w:p w:rsidR="00507049" w:rsidRDefault="00507049" w:rsidP="0012154D">
      <w:pPr>
        <w:rPr>
          <w:lang w:val="sr-Cyrl-CS"/>
        </w:rPr>
      </w:pPr>
    </w:p>
    <w:p w:rsidR="00507049" w:rsidRPr="00DA27A4" w:rsidRDefault="00507049" w:rsidP="0012154D">
      <w:pPr>
        <w:rPr>
          <w:lang w:val="sr-Cyrl-CS"/>
        </w:rPr>
      </w:pPr>
    </w:p>
    <w:p w:rsidR="00507049" w:rsidRPr="00DA27A4" w:rsidRDefault="00507049" w:rsidP="0012154D">
      <w:pPr>
        <w:rPr>
          <w:lang w:val="sr-Cyrl-CS"/>
        </w:rPr>
      </w:pPr>
    </w:p>
    <w:p w:rsidR="00507049" w:rsidRDefault="00507049" w:rsidP="0012154D">
      <w:pPr>
        <w:rPr>
          <w:lang w:val="sr-Cyrl-CS"/>
        </w:rPr>
      </w:pPr>
    </w:p>
    <w:p w:rsidR="006D5EEE" w:rsidRDefault="006D5EEE" w:rsidP="0012154D">
      <w:pPr>
        <w:rPr>
          <w:lang w:val="sr-Cyrl-CS"/>
        </w:rPr>
      </w:pPr>
    </w:p>
    <w:p w:rsidR="006D5EEE" w:rsidRDefault="006D5EEE" w:rsidP="0012154D">
      <w:pPr>
        <w:rPr>
          <w:lang w:val="sr-Cyrl-CS"/>
        </w:rPr>
      </w:pPr>
    </w:p>
    <w:p w:rsidR="006D5EEE" w:rsidRDefault="006D5EEE" w:rsidP="0012154D">
      <w:pPr>
        <w:rPr>
          <w:lang w:val="sr-Cyrl-CS"/>
        </w:rPr>
      </w:pPr>
    </w:p>
    <w:p w:rsidR="006D5EEE" w:rsidRDefault="006D5EEE" w:rsidP="0012154D">
      <w:pPr>
        <w:rPr>
          <w:lang w:val="sr-Cyrl-CS"/>
        </w:rPr>
      </w:pPr>
    </w:p>
    <w:p w:rsidR="006D5EEE" w:rsidRDefault="006D5EEE" w:rsidP="0012154D">
      <w:pPr>
        <w:rPr>
          <w:lang w:val="sr-Cyrl-CS"/>
        </w:rPr>
      </w:pPr>
    </w:p>
    <w:p w:rsidR="006D5EEE" w:rsidRDefault="006D5EEE" w:rsidP="0012154D">
      <w:pPr>
        <w:rPr>
          <w:lang w:val="sr-Cyrl-CS"/>
        </w:rPr>
      </w:pPr>
    </w:p>
    <w:p w:rsidR="006D5EEE" w:rsidRDefault="006D5EEE" w:rsidP="0012154D">
      <w:pPr>
        <w:rPr>
          <w:lang w:val="sr-Cyrl-CS"/>
        </w:rPr>
      </w:pPr>
    </w:p>
    <w:p w:rsidR="006D5EEE" w:rsidRDefault="006D5EEE" w:rsidP="0012154D">
      <w:pPr>
        <w:rPr>
          <w:lang w:val="sr-Cyrl-CS"/>
        </w:rPr>
      </w:pPr>
    </w:p>
    <w:p w:rsidR="00507049" w:rsidRDefault="00507049">
      <w:pPr>
        <w:pStyle w:val="BodyText2"/>
        <w:spacing w:line="100" w:lineRule="atLeast"/>
        <w:jc w:val="both"/>
        <w:rPr>
          <w:rFonts w:ascii="Arial" w:hAnsi="Arial" w:cs="Arial"/>
          <w:b/>
          <w:bCs/>
          <w:i/>
          <w:iCs/>
          <w:color w:val="auto"/>
          <w:lang w:val="sr-Cyrl-CS"/>
        </w:rPr>
      </w:pPr>
    </w:p>
    <w:p w:rsidR="00507049" w:rsidRPr="00FB58DD" w:rsidRDefault="00507049">
      <w:pPr>
        <w:pStyle w:val="BodyText2"/>
        <w:spacing w:line="100" w:lineRule="atLeast"/>
        <w:jc w:val="both"/>
        <w:rPr>
          <w:rFonts w:ascii="Arial" w:hAnsi="Arial" w:cs="Arial"/>
          <w:b/>
          <w:bCs/>
          <w:i/>
          <w:iCs/>
          <w:color w:val="auto"/>
          <w:lang w:val="sr-Cyrl-CS"/>
        </w:rPr>
      </w:pPr>
    </w:p>
    <w:p w:rsidR="00507049" w:rsidRPr="00991934" w:rsidRDefault="00507049">
      <w:pPr>
        <w:shd w:val="clear" w:color="auto" w:fill="C6D9F1"/>
        <w:jc w:val="center"/>
        <w:rPr>
          <w:b/>
          <w:bCs/>
          <w:i/>
          <w:iCs/>
          <w:sz w:val="28"/>
          <w:szCs w:val="28"/>
          <w:lang w:val="sr-Cyrl-CS"/>
        </w:rPr>
      </w:pPr>
      <w:r w:rsidRPr="0061199A">
        <w:rPr>
          <w:b/>
          <w:bCs/>
          <w:i/>
          <w:iCs/>
          <w:sz w:val="28"/>
          <w:szCs w:val="28"/>
        </w:rPr>
        <w:lastRenderedPageBreak/>
        <w:t>VI</w:t>
      </w:r>
      <w:r w:rsidRPr="00991934">
        <w:rPr>
          <w:b/>
          <w:bCs/>
          <w:i/>
          <w:iCs/>
          <w:sz w:val="28"/>
          <w:szCs w:val="28"/>
          <w:lang w:val="sr-Cyrl-CS"/>
        </w:rPr>
        <w:t xml:space="preserve"> УПУТСТВО ПОНУЂАЧИМА КАКО ДА САЧИНЕ ПОНУДУ</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rsidR="00507049" w:rsidRPr="00991934" w:rsidRDefault="00507049">
      <w:pPr>
        <w:jc w:val="both"/>
        <w:rPr>
          <w:b/>
          <w:bCs/>
          <w:i/>
          <w:iCs/>
          <w:lang w:val="sr-Cyrl-CS"/>
        </w:rPr>
      </w:pPr>
    </w:p>
    <w:p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rsidR="00507049" w:rsidRPr="00991934" w:rsidRDefault="00507049">
      <w:pPr>
        <w:jc w:val="both"/>
        <w:rPr>
          <w:lang w:val="sr-Cyrl-CS"/>
        </w:rPr>
      </w:pPr>
    </w:p>
    <w:p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rsidR="00507049" w:rsidRPr="00991934" w:rsidRDefault="00507049">
      <w:pPr>
        <w:jc w:val="both"/>
        <w:rPr>
          <w:rFonts w:eastAsia="Times New Roman"/>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07049" w:rsidRPr="00F03934" w:rsidRDefault="00507049" w:rsidP="008F5713">
      <w:pPr>
        <w:jc w:val="both"/>
        <w:rPr>
          <w:rFonts w:eastAsia="Times New Roman"/>
          <w:bCs/>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На полеђини коверте или на кутији навести назив и адресу понуђача. </w:t>
      </w:r>
    </w:p>
    <w:p w:rsidR="00507049" w:rsidRPr="00F03934" w:rsidRDefault="00507049" w:rsidP="008F5713">
      <w:pPr>
        <w:jc w:val="both"/>
        <w:rPr>
          <w:rFonts w:eastAsia="Times New Roman"/>
          <w:bCs/>
          <w:lang w:val="sr-Cyrl-CS"/>
        </w:rPr>
      </w:pPr>
    </w:p>
    <w:p w:rsidR="00507049" w:rsidRDefault="00507049" w:rsidP="008F5713">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Pr="00A201E2" w:rsidRDefault="00507049" w:rsidP="008F5713">
      <w:pPr>
        <w:jc w:val="both"/>
        <w:rPr>
          <w:rFonts w:eastAsia="Times New Roman"/>
          <w:lang w:val="sr-Cyrl-CS"/>
        </w:rPr>
      </w:pPr>
    </w:p>
    <w:p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стечајних управника, Кнеза Михаила 1-3,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Pr>
          <w:rFonts w:eastAsia="Times New Roman"/>
          <w:b/>
          <w:bCs/>
          <w:color w:val="auto"/>
          <w:lang w:val="sr-Cyrl-CS"/>
        </w:rPr>
        <w:t>софтвера ЕРС и РБМС</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Pr>
          <w:rFonts w:eastAsia="Times New Roman"/>
          <w:b/>
          <w:bCs/>
          <w:lang w:val="sr-Cyrl-CS"/>
        </w:rPr>
        <w:t xml:space="preserve"> ОП </w:t>
      </w:r>
      <w:r w:rsidRPr="008F5713">
        <w:rPr>
          <w:rFonts w:eastAsia="Times New Roman"/>
          <w:b/>
          <w:bCs/>
          <w:lang w:val="sr-Cyrl-CS"/>
        </w:rPr>
        <w:t>бр</w:t>
      </w:r>
      <w:r w:rsidR="006D5EEE">
        <w:rPr>
          <w:rFonts w:eastAsia="Times New Roman"/>
          <w:b/>
          <w:bCs/>
          <w:lang w:val="sr-Cyrl-CS"/>
        </w:rPr>
        <w:t>. 1</w:t>
      </w:r>
      <w:r w:rsidRPr="008F5713">
        <w:rPr>
          <w:rFonts w:eastAsia="Times New Roman"/>
          <w:b/>
          <w:bCs/>
          <w:lang w:val="sr-Cyrl-CS"/>
        </w:rPr>
        <w:t>/201</w:t>
      </w:r>
      <w:r w:rsidR="006D5EEE">
        <w:rPr>
          <w:rFonts w:eastAsia="Times New Roman"/>
          <w:b/>
          <w:bCs/>
          <w:lang w:val="sr-Cyrl-CS"/>
        </w:rPr>
        <w:t>5</w:t>
      </w:r>
      <w:r w:rsidRPr="008F5713">
        <w:rPr>
          <w:rFonts w:eastAsia="Times New Roman"/>
          <w:b/>
          <w:bCs/>
          <w:lang w:val="sr-Cyrl-CS"/>
        </w:rPr>
        <w:t xml:space="preserve"> - НЕ ОТВАРАТИ”.</w:t>
      </w:r>
      <w:r w:rsidRPr="008F5713">
        <w:rPr>
          <w:color w:val="FF0000"/>
          <w:lang w:val="sr-Cyrl-CS"/>
        </w:rPr>
        <w:t xml:space="preserve"> </w:t>
      </w:r>
    </w:p>
    <w:p w:rsidR="00507049" w:rsidRPr="00A201E2" w:rsidRDefault="00507049" w:rsidP="00885F68">
      <w:pPr>
        <w:autoSpaceDE w:val="0"/>
        <w:autoSpaceDN w:val="0"/>
        <w:adjustRightInd w:val="0"/>
        <w:spacing w:line="240" w:lineRule="auto"/>
        <w:jc w:val="both"/>
        <w:rPr>
          <w:color w:val="FF0000"/>
          <w:lang w:val="sr-Cyrl-CS"/>
        </w:rPr>
      </w:pPr>
    </w:p>
    <w:p w:rsidR="00507049"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Pr>
          <w:b/>
          <w:bCs/>
          <w:color w:val="auto"/>
          <w:lang w:val="sr-Cyrl-CS"/>
        </w:rPr>
        <w:t>1</w:t>
      </w:r>
      <w:r w:rsidR="00281BA9">
        <w:rPr>
          <w:b/>
          <w:bCs/>
          <w:color w:val="auto"/>
          <w:lang w:val="sr-Latn-CS"/>
        </w:rPr>
        <w:t>6</w:t>
      </w:r>
      <w:r w:rsidR="00281BA9">
        <w:rPr>
          <w:b/>
          <w:bCs/>
          <w:color w:val="auto"/>
          <w:lang w:val="sr-Cyrl-CS"/>
        </w:rPr>
        <w:t>. јуна</w:t>
      </w:r>
      <w:r w:rsidRPr="0048674E">
        <w:rPr>
          <w:b/>
          <w:bCs/>
          <w:color w:val="auto"/>
          <w:lang w:val="sr-Cyrl-CS"/>
        </w:rPr>
        <w:t xml:space="preserve"> 201</w:t>
      </w:r>
      <w:r w:rsidR="006D5EEE">
        <w:rPr>
          <w:b/>
          <w:bCs/>
          <w:color w:val="auto"/>
          <w:lang w:val="sr-Cyrl-CS"/>
        </w:rPr>
        <w:t>5</w:t>
      </w:r>
      <w:r w:rsidRPr="0048674E">
        <w:rPr>
          <w:b/>
          <w:bCs/>
          <w:color w:val="auto"/>
          <w:lang w:val="sr-Cyrl-CS"/>
        </w:rPr>
        <w:t xml:space="preserve">. године, </w:t>
      </w:r>
      <w:r w:rsidRPr="00991934">
        <w:rPr>
          <w:b/>
          <w:bCs/>
          <w:i/>
          <w:iCs/>
          <w:color w:val="auto"/>
          <w:lang w:val="sr-Cyrl-CS"/>
        </w:rPr>
        <w:t xml:space="preserve"> </w:t>
      </w:r>
      <w:r w:rsidRPr="00991934">
        <w:rPr>
          <w:b/>
          <w:bCs/>
          <w:color w:val="auto"/>
          <w:lang w:val="sr-Cyrl-CS"/>
        </w:rPr>
        <w:t xml:space="preserve">до </w:t>
      </w:r>
      <w:r w:rsidRPr="0048674E">
        <w:rPr>
          <w:b/>
          <w:bCs/>
          <w:color w:val="auto"/>
          <w:lang w:val="sr-Cyrl-CS"/>
        </w:rPr>
        <w:t xml:space="preserve">12.00 </w:t>
      </w:r>
      <w:r w:rsidRPr="00991934">
        <w:rPr>
          <w:b/>
          <w:bCs/>
          <w:color w:val="auto"/>
          <w:lang w:val="sr-Cyrl-CS"/>
        </w:rPr>
        <w:t>часова</w:t>
      </w:r>
      <w:r w:rsidRPr="00991934">
        <w:rPr>
          <w:b/>
          <w:bCs/>
          <w:i/>
          <w:iCs/>
          <w:color w:val="auto"/>
          <w:lang w:val="sr-Cyrl-CS"/>
        </w:rPr>
        <w:t>.</w:t>
      </w:r>
      <w:r w:rsidRPr="00991934">
        <w:rPr>
          <w:b/>
          <w:bCs/>
          <w:i/>
          <w:iCs/>
          <w:color w:val="FF0000"/>
          <w:lang w:val="sr-Cyrl-CS"/>
        </w:rPr>
        <w:t xml:space="preserve"> </w:t>
      </w:r>
    </w:p>
    <w:p w:rsidR="00F03934" w:rsidRPr="0048674E" w:rsidRDefault="00F03934" w:rsidP="00885F68">
      <w:pPr>
        <w:autoSpaceDE w:val="0"/>
        <w:autoSpaceDN w:val="0"/>
        <w:adjustRightInd w:val="0"/>
        <w:spacing w:line="240" w:lineRule="auto"/>
        <w:jc w:val="both"/>
        <w:rPr>
          <w:b/>
          <w:bCs/>
          <w:i/>
          <w:iCs/>
          <w:color w:val="FF0000"/>
          <w:lang w:val="sr-Cyrl-CS"/>
        </w:rPr>
      </w:pPr>
    </w:p>
    <w:p w:rsidR="00507049" w:rsidRPr="00A201E2" w:rsidRDefault="00507049" w:rsidP="00A201E2">
      <w:pPr>
        <w:autoSpaceDE w:val="0"/>
        <w:autoSpaceDN w:val="0"/>
        <w:adjustRightInd w:val="0"/>
        <w:spacing w:line="240" w:lineRule="auto"/>
        <w:jc w:val="both"/>
        <w:rPr>
          <w:b/>
          <w:bCs/>
          <w:color w:val="auto"/>
          <w:lang w:val="sr-Cyrl-CS"/>
        </w:rPr>
      </w:pPr>
      <w:r w:rsidRPr="0048674E">
        <w:rPr>
          <w:b/>
          <w:bCs/>
          <w:color w:val="auto"/>
          <w:lang w:val="sr-Cyrl-CS"/>
        </w:rPr>
        <w:t xml:space="preserve">Рок за отварање понуда је </w:t>
      </w:r>
      <w:r>
        <w:rPr>
          <w:b/>
          <w:bCs/>
          <w:color w:val="auto"/>
          <w:lang w:val="sr-Cyrl-CS"/>
        </w:rPr>
        <w:t>1</w:t>
      </w:r>
      <w:r w:rsidR="00281BA9">
        <w:rPr>
          <w:b/>
          <w:bCs/>
          <w:color w:val="auto"/>
          <w:lang w:val="sr-Latn-CS"/>
        </w:rPr>
        <w:t>6</w:t>
      </w:r>
      <w:r w:rsidR="00281BA9">
        <w:rPr>
          <w:b/>
          <w:bCs/>
          <w:color w:val="auto"/>
          <w:lang w:val="sr-Cyrl-CS"/>
        </w:rPr>
        <w:t>. јуна</w:t>
      </w:r>
      <w:r w:rsidR="006D5EEE">
        <w:rPr>
          <w:b/>
          <w:bCs/>
          <w:color w:val="auto"/>
          <w:lang w:val="sr-Cyrl-CS"/>
        </w:rPr>
        <w:t xml:space="preserve"> 2015</w:t>
      </w:r>
      <w:r w:rsidRPr="0048674E">
        <w:rPr>
          <w:b/>
          <w:bCs/>
          <w:color w:val="auto"/>
          <w:lang w:val="sr-Cyrl-CS"/>
        </w:rPr>
        <w:t xml:space="preserve">. године,  у 13.00 </w:t>
      </w:r>
      <w:r w:rsidRPr="00991934">
        <w:rPr>
          <w:b/>
          <w:bCs/>
          <w:color w:val="auto"/>
          <w:lang w:val="sr-Cyrl-CS"/>
        </w:rPr>
        <w:t xml:space="preserve">часова. </w:t>
      </w:r>
    </w:p>
    <w:p w:rsidR="00507049" w:rsidRPr="00A201E2" w:rsidRDefault="00507049" w:rsidP="00885F68">
      <w:pPr>
        <w:autoSpaceDE w:val="0"/>
        <w:autoSpaceDN w:val="0"/>
        <w:adjustRightInd w:val="0"/>
        <w:spacing w:line="240" w:lineRule="auto"/>
        <w:jc w:val="both"/>
        <w:rPr>
          <w:color w:val="FF0000"/>
          <w:lang w:val="sr-Cyrl-CS"/>
        </w:rPr>
      </w:pPr>
    </w:p>
    <w:p w:rsidR="00507049" w:rsidRPr="00991934" w:rsidRDefault="00507049" w:rsidP="00885F68">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507049" w:rsidRPr="00991934" w:rsidRDefault="00507049" w:rsidP="00885F68">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507049" w:rsidRPr="00991934" w:rsidRDefault="00507049">
      <w:pPr>
        <w:jc w:val="both"/>
        <w:rPr>
          <w:rFonts w:eastAsia="Times New Roman"/>
          <w:lang w:val="sr-Cyrl-CS"/>
        </w:rPr>
      </w:pPr>
      <w:r w:rsidRPr="00991934">
        <w:rPr>
          <w:b/>
          <w:bCs/>
          <w:lang w:val="sr-Cyrl-CS"/>
        </w:rPr>
        <w:t xml:space="preserve">  </w:t>
      </w:r>
    </w:p>
    <w:p w:rsidR="00507049" w:rsidRDefault="00C13E04">
      <w:pPr>
        <w:jc w:val="both"/>
        <w:rPr>
          <w:rFonts w:eastAsia="Times New Roman"/>
          <w:b/>
          <w:bCs/>
          <w:lang w:val="sr-Cyrl-CS"/>
        </w:rPr>
      </w:pPr>
      <w:r>
        <w:rPr>
          <w:rFonts w:eastAsia="Times New Roman"/>
          <w:b/>
          <w:bCs/>
          <w:lang w:val="sr-Cyrl-CS"/>
        </w:rPr>
        <w:t>ПОНУДА МОРА ДА САДРЖИ</w:t>
      </w:r>
      <w:r w:rsidR="00507049" w:rsidRPr="005443BC">
        <w:rPr>
          <w:rFonts w:eastAsia="Times New Roman"/>
          <w:b/>
          <w:bCs/>
        </w:rPr>
        <w:t>:</w:t>
      </w:r>
    </w:p>
    <w:p w:rsidR="0072177A" w:rsidRPr="0072177A" w:rsidRDefault="0072177A">
      <w:pPr>
        <w:jc w:val="both"/>
        <w:rPr>
          <w:rFonts w:eastAsia="Times New Roman"/>
          <w:b/>
          <w:bCs/>
          <w:lang w:val="sr-Cyrl-CS"/>
        </w:rPr>
      </w:pPr>
    </w:p>
    <w:p w:rsidR="0072177A" w:rsidRPr="00177A02" w:rsidRDefault="0072177A" w:rsidP="004B0E4E">
      <w:pPr>
        <w:pStyle w:val="ListParagraph"/>
        <w:numPr>
          <w:ilvl w:val="0"/>
          <w:numId w:val="26"/>
        </w:numPr>
      </w:pPr>
      <w:r w:rsidRPr="00177A02">
        <w:t xml:space="preserve">Доказе о испуњености услова за учешће у поступку јавне набавке </w:t>
      </w:r>
      <w:r w:rsidR="00690FBF">
        <w:rPr>
          <w:lang w:val="sr-Cyrl-CS"/>
        </w:rPr>
        <w:t>из чл.75.</w:t>
      </w:r>
    </w:p>
    <w:p w:rsidR="00507049" w:rsidRPr="009E3C15" w:rsidRDefault="0072177A" w:rsidP="004B0E4E">
      <w:pPr>
        <w:pStyle w:val="ListParagraph"/>
        <w:numPr>
          <w:ilvl w:val="0"/>
          <w:numId w:val="5"/>
        </w:numPr>
        <w:jc w:val="both"/>
        <w:rPr>
          <w:b/>
          <w:bCs/>
        </w:rPr>
      </w:pPr>
      <w:r>
        <w:rPr>
          <w:lang w:val="sr-Cyrl-CS"/>
        </w:rPr>
        <w:t>Образац понуде (образац број 1</w:t>
      </w:r>
      <w:r w:rsidR="00507049">
        <w:rPr>
          <w:lang w:val="sr-Cyrl-CS"/>
        </w:rPr>
        <w:t>.</w:t>
      </w:r>
      <w:r w:rsidR="00507049" w:rsidRPr="00AA446F">
        <w:rPr>
          <w:lang w:val="sr-Cyrl-CS"/>
        </w:rPr>
        <w:t>)</w:t>
      </w:r>
    </w:p>
    <w:p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72177A">
        <w:rPr>
          <w:lang w:val="sr-Cyrl-CS"/>
        </w:rPr>
        <w:t>2</w:t>
      </w:r>
      <w:r w:rsidRPr="00986048">
        <w:rPr>
          <w:lang w:val="sr-Cyrl-CS"/>
        </w:rPr>
        <w:t>. )</w:t>
      </w:r>
    </w:p>
    <w:p w:rsidR="00507049" w:rsidRPr="00EC3F74" w:rsidRDefault="00507049" w:rsidP="004B0E4E">
      <w:pPr>
        <w:pStyle w:val="ListParagraph"/>
        <w:numPr>
          <w:ilvl w:val="0"/>
          <w:numId w:val="5"/>
        </w:numPr>
        <w:jc w:val="both"/>
        <w:rPr>
          <w:b/>
          <w:bCs/>
        </w:rPr>
      </w:pPr>
      <w:r>
        <w:rPr>
          <w:lang w:val="sr-Cyrl-CS"/>
        </w:rPr>
        <w:t>Модел уговора (</w:t>
      </w:r>
      <w:r w:rsidR="0072177A">
        <w:rPr>
          <w:lang w:val="sr-Cyrl-CS"/>
        </w:rPr>
        <w:t>образац број 3</w:t>
      </w:r>
      <w:r w:rsidRPr="00AA446F">
        <w:rPr>
          <w:lang w:val="sr-Cyrl-CS"/>
        </w:rPr>
        <w:t>.)</w:t>
      </w:r>
    </w:p>
    <w:p w:rsidR="00507049" w:rsidRPr="00AA446F" w:rsidRDefault="00507049" w:rsidP="004B0E4E">
      <w:pPr>
        <w:pStyle w:val="ListParagraph"/>
        <w:numPr>
          <w:ilvl w:val="0"/>
          <w:numId w:val="5"/>
        </w:numPr>
        <w:jc w:val="both"/>
        <w:rPr>
          <w:b/>
          <w:bCs/>
        </w:rPr>
      </w:pPr>
      <w:r>
        <w:rPr>
          <w:lang w:val="sr-Cyrl-CS"/>
        </w:rPr>
        <w:t>Образац трошко</w:t>
      </w:r>
      <w:r w:rsidR="0072177A">
        <w:rPr>
          <w:lang w:val="sr-Cyrl-CS"/>
        </w:rPr>
        <w:t>ва припреме понуде (образац бр.4</w:t>
      </w:r>
      <w:r>
        <w:rPr>
          <w:lang w:val="sr-Cyrl-CS"/>
        </w:rPr>
        <w:t>) – није обавезно достављати</w:t>
      </w:r>
    </w:p>
    <w:p w:rsidR="00507049" w:rsidRPr="0051284A" w:rsidRDefault="00507049" w:rsidP="004B0E4E">
      <w:pPr>
        <w:pStyle w:val="ListParagraph"/>
        <w:numPr>
          <w:ilvl w:val="0"/>
          <w:numId w:val="5"/>
        </w:numPr>
        <w:jc w:val="both"/>
        <w:rPr>
          <w:b/>
          <w:bCs/>
        </w:rPr>
      </w:pPr>
      <w:r>
        <w:rPr>
          <w:lang w:val="sr-Cyrl-CS"/>
        </w:rPr>
        <w:t>Образац изјаве о н</w:t>
      </w:r>
      <w:r w:rsidR="0072177A">
        <w:rPr>
          <w:lang w:val="sr-Cyrl-CS"/>
        </w:rPr>
        <w:t>езависној понуди (образац број 5</w:t>
      </w:r>
      <w:r>
        <w:rPr>
          <w:lang w:val="sr-Cyrl-CS"/>
        </w:rPr>
        <w:t>.)</w:t>
      </w:r>
    </w:p>
    <w:p w:rsidR="00507049" w:rsidRPr="001A44C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72177A">
        <w:rPr>
          <w:lang w:val="sr-Cyrl-CS"/>
        </w:rPr>
        <w:t xml:space="preserve"> из чл.75. ст.2. (образац број 6</w:t>
      </w:r>
      <w:r>
        <w:rPr>
          <w:lang w:val="sr-Cyrl-CS"/>
        </w:rPr>
        <w:t>.)</w:t>
      </w:r>
    </w:p>
    <w:p w:rsidR="001A44C3" w:rsidRPr="0072177A" w:rsidRDefault="001A44C3" w:rsidP="004B0E4E">
      <w:pPr>
        <w:pStyle w:val="ListParagraph"/>
        <w:numPr>
          <w:ilvl w:val="0"/>
          <w:numId w:val="5"/>
        </w:numPr>
        <w:jc w:val="both"/>
        <w:rPr>
          <w:b/>
          <w:bCs/>
        </w:rPr>
      </w:pPr>
      <w:r>
        <w:rPr>
          <w:lang w:val="sr-Cyrl-CS"/>
        </w:rPr>
        <w:t>Образац изјаве о финанси</w:t>
      </w:r>
      <w:r w:rsidR="0072177A">
        <w:rPr>
          <w:lang w:val="sr-Cyrl-CS"/>
        </w:rPr>
        <w:t>јском обезбеђењу (Образац број 7</w:t>
      </w:r>
      <w:r>
        <w:rPr>
          <w:lang w:val="sr-Cyrl-CS"/>
        </w:rPr>
        <w:t>.)</w:t>
      </w:r>
    </w:p>
    <w:p w:rsidR="0072177A" w:rsidRPr="0076476B" w:rsidRDefault="0072177A" w:rsidP="004B0E4E">
      <w:pPr>
        <w:pStyle w:val="ListParagraph"/>
        <w:numPr>
          <w:ilvl w:val="0"/>
          <w:numId w:val="5"/>
        </w:numPr>
        <w:jc w:val="both"/>
        <w:rPr>
          <w:b/>
          <w:bCs/>
        </w:rPr>
      </w:pPr>
      <w:r>
        <w:rPr>
          <w:lang w:val="sr-Cyrl-CS"/>
        </w:rPr>
        <w:t>Образац изјаве о кадровском капацитету са документацијом (Образац број 8.)</w:t>
      </w:r>
    </w:p>
    <w:p w:rsidR="0076476B" w:rsidRPr="0072177A" w:rsidRDefault="0072177A" w:rsidP="004B0E4E">
      <w:pPr>
        <w:pStyle w:val="ListParagraph"/>
        <w:numPr>
          <w:ilvl w:val="0"/>
          <w:numId w:val="5"/>
        </w:numPr>
        <w:jc w:val="both"/>
        <w:rPr>
          <w:b/>
          <w:bCs/>
        </w:rPr>
      </w:pPr>
      <w:r w:rsidRPr="0072177A">
        <w:rPr>
          <w:lang w:val="sr-Cyrl-CS"/>
        </w:rPr>
        <w:t>Финансијско средство обезбеђења</w:t>
      </w:r>
      <w:r>
        <w:rPr>
          <w:lang w:val="sr-Cyrl-CS"/>
        </w:rPr>
        <w:t xml:space="preserve"> које се доставља уз понуду</w:t>
      </w:r>
      <w:r w:rsidRPr="0072177A">
        <w:rPr>
          <w:lang w:val="sr-Cyrl-CS"/>
        </w:rPr>
        <w:t xml:space="preserve"> - </w:t>
      </w:r>
      <w:r w:rsidR="0076476B" w:rsidRPr="0072177A">
        <w:rPr>
          <w:lang w:val="sr-Cyrl-CS"/>
        </w:rPr>
        <w:t xml:space="preserve">Бланко </w:t>
      </w:r>
      <w:r w:rsidR="001A03B6" w:rsidRPr="0072177A">
        <w:rPr>
          <w:lang w:val="sr-Cyrl-CS"/>
        </w:rPr>
        <w:t>сопствена меница за озбиљност понуде</w:t>
      </w:r>
    </w:p>
    <w:p w:rsidR="00507049" w:rsidRDefault="00507049">
      <w:pPr>
        <w:jc w:val="both"/>
        <w:rPr>
          <w:b/>
          <w:bCs/>
          <w:i/>
          <w:iCs/>
          <w:lang w:val="sr-Cyrl-CS"/>
        </w:rPr>
      </w:pPr>
    </w:p>
    <w:p w:rsidR="00507049" w:rsidRPr="00146BCB" w:rsidRDefault="00146BCB" w:rsidP="00146BCB">
      <w:pPr>
        <w:jc w:val="both"/>
        <w:rPr>
          <w:b/>
          <w:bCs/>
          <w:i/>
          <w:iCs/>
          <w:lang w:val="sr-Cyrl-CS"/>
        </w:rPr>
      </w:pPr>
      <w:r>
        <w:rPr>
          <w:b/>
          <w:bCs/>
          <w:i/>
          <w:iCs/>
          <w:lang w:val="sr-Cyrl-CS"/>
        </w:rPr>
        <w:lastRenderedPageBreak/>
        <w:t xml:space="preserve">3. </w:t>
      </w:r>
      <w:r w:rsidR="00507049" w:rsidRPr="00454943">
        <w:rPr>
          <w:b/>
          <w:bCs/>
          <w:i/>
          <w:iCs/>
        </w:rPr>
        <w:t>ПАРТИЈЕ</w:t>
      </w:r>
    </w:p>
    <w:p w:rsidR="00507049" w:rsidRPr="00FB58DD" w:rsidRDefault="00507049" w:rsidP="00FB58DD">
      <w:pPr>
        <w:jc w:val="both"/>
        <w:rPr>
          <w:lang w:val="sr-Cyrl-CS"/>
        </w:rPr>
      </w:pPr>
    </w:p>
    <w:p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rsidR="00507049" w:rsidRPr="00BB1961" w:rsidRDefault="00507049">
      <w:pPr>
        <w:jc w:val="both"/>
        <w:rPr>
          <w:lang w:val="sr-Cyrl-CS"/>
        </w:rPr>
      </w:pPr>
    </w:p>
    <w:p w:rsidR="00507049" w:rsidRPr="00991934" w:rsidRDefault="00507049">
      <w:pPr>
        <w:jc w:val="both"/>
        <w:rPr>
          <w:lang w:val="sr-Cyrl-CS"/>
        </w:rPr>
      </w:pPr>
      <w:r w:rsidRPr="00991934">
        <w:rPr>
          <w:b/>
          <w:bCs/>
          <w:i/>
          <w:iCs/>
          <w:lang w:val="sr-Cyrl-CS"/>
        </w:rPr>
        <w:t>4.  ПОНУДА СА ВАРИЈАНТАМА</w:t>
      </w:r>
    </w:p>
    <w:p w:rsidR="00507049" w:rsidRPr="00991934" w:rsidRDefault="00507049">
      <w:pPr>
        <w:jc w:val="both"/>
        <w:rPr>
          <w:lang w:val="sr-Cyrl-CS"/>
        </w:rPr>
      </w:pPr>
    </w:p>
    <w:p w:rsidR="00507049" w:rsidRPr="00991934" w:rsidRDefault="00507049">
      <w:pPr>
        <w:jc w:val="both"/>
        <w:rPr>
          <w:b/>
          <w:bCs/>
          <w:i/>
          <w:iCs/>
          <w:lang w:val="sr-Cyrl-CS"/>
        </w:rPr>
      </w:pPr>
      <w:r w:rsidRPr="00991934">
        <w:rPr>
          <w:lang w:val="sr-Cyrl-CS"/>
        </w:rPr>
        <w:t>Подношење понуде са варијантама није дозвољено.</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5. НАЧИН ИЗМЕНЕ, ДОПУНЕ И ОПОЗИВА ПОНУДЕ</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стечајних управника, Кнеза Михаила 1-3, 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Pr>
          <w:rFonts w:eastAsia="Times New Roman"/>
          <w:b/>
          <w:bCs/>
          <w:lang w:val="sr-Cyrl-CS"/>
        </w:rPr>
        <w:t xml:space="preserve"> ОП</w:t>
      </w:r>
      <w:r w:rsidRPr="009E3C15">
        <w:rPr>
          <w:rFonts w:eastAsia="Times New Roman"/>
          <w:b/>
          <w:bCs/>
          <w:lang w:val="sr-Cyrl-CS"/>
        </w:rPr>
        <w:t xml:space="preserve"> </w:t>
      </w:r>
      <w:r w:rsidRPr="008F5713">
        <w:rPr>
          <w:rFonts w:eastAsia="Times New Roman"/>
          <w:b/>
          <w:bCs/>
          <w:lang w:val="sr-Cyrl-CS"/>
        </w:rPr>
        <w:t>бр.</w:t>
      </w:r>
      <w:r w:rsidR="006D5EEE">
        <w:rPr>
          <w:rFonts w:eastAsia="Times New Roman"/>
          <w:b/>
          <w:bCs/>
          <w:lang w:val="sr-Cyrl-CS"/>
        </w:rPr>
        <w:t xml:space="preserve"> 1</w:t>
      </w:r>
      <w:r w:rsidRPr="008F5713">
        <w:rPr>
          <w:rFonts w:eastAsia="Times New Roman"/>
          <w:b/>
          <w:bCs/>
          <w:lang w:val="sr-Cyrl-CS"/>
        </w:rPr>
        <w:t>/201</w:t>
      </w:r>
      <w:r w:rsidR="006D5EEE">
        <w:rPr>
          <w:rFonts w:eastAsia="Times New Roman"/>
          <w:b/>
          <w:bCs/>
          <w:lang w:val="sr-Cyrl-CS"/>
        </w:rPr>
        <w:t>5</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Pr>
          <w:rFonts w:eastAsia="Times New Roman"/>
          <w:b/>
          <w:bCs/>
          <w:lang w:val="sr-Cyrl-CS"/>
        </w:rPr>
        <w:t xml:space="preserve"> ОП</w:t>
      </w:r>
      <w:r w:rsidRPr="009E3C15">
        <w:rPr>
          <w:rFonts w:eastAsia="Times New Roman"/>
          <w:b/>
          <w:bCs/>
          <w:lang w:val="sr-Cyrl-CS"/>
        </w:rPr>
        <w:t xml:space="preserve"> </w:t>
      </w:r>
      <w:r w:rsidRPr="008F5713">
        <w:rPr>
          <w:rFonts w:eastAsia="Times New Roman"/>
          <w:b/>
          <w:bCs/>
          <w:lang w:val="sr-Cyrl-CS"/>
        </w:rPr>
        <w:t>бр.</w:t>
      </w:r>
      <w:r w:rsidR="006D5EEE">
        <w:rPr>
          <w:rFonts w:eastAsia="Times New Roman"/>
          <w:b/>
          <w:bCs/>
          <w:lang w:val="sr-Cyrl-CS"/>
        </w:rPr>
        <w:t xml:space="preserve"> 1</w:t>
      </w:r>
      <w:r w:rsidRPr="008F5713">
        <w:rPr>
          <w:rFonts w:eastAsia="Times New Roman"/>
          <w:b/>
          <w:bCs/>
          <w:lang w:val="sr-Cyrl-CS"/>
        </w:rPr>
        <w:t>/201</w:t>
      </w:r>
      <w:r w:rsidR="006D5EEE">
        <w:rPr>
          <w:rFonts w:eastAsia="Times New Roman"/>
          <w:b/>
          <w:bCs/>
          <w:lang w:val="sr-Cyrl-CS"/>
        </w:rPr>
        <w:t>5</w:t>
      </w:r>
      <w:r>
        <w:rPr>
          <w:b/>
          <w:bCs/>
          <w:i/>
          <w:iCs/>
          <w:lang w:val="sr-Cyrl-CS"/>
        </w:rPr>
        <w:t xml:space="preserve"> </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Pr>
          <w:rFonts w:eastAsia="Times New Roman"/>
          <w:b/>
          <w:bCs/>
          <w:lang w:val="sr-Cyrl-CS"/>
        </w:rPr>
        <w:t xml:space="preserve"> ОП</w:t>
      </w:r>
      <w:r w:rsidRPr="009E3C15">
        <w:rPr>
          <w:rFonts w:eastAsia="Times New Roman"/>
          <w:b/>
          <w:bCs/>
          <w:lang w:val="sr-Cyrl-CS"/>
        </w:rPr>
        <w:t xml:space="preserve"> </w:t>
      </w:r>
      <w:r w:rsidRPr="008F5713">
        <w:rPr>
          <w:rFonts w:eastAsia="Times New Roman"/>
          <w:b/>
          <w:bCs/>
          <w:lang w:val="sr-Cyrl-CS"/>
        </w:rPr>
        <w:t>бр.</w:t>
      </w:r>
      <w:r w:rsidR="006D5EEE">
        <w:rPr>
          <w:rFonts w:eastAsia="Times New Roman"/>
          <w:b/>
          <w:bCs/>
          <w:lang w:val="sr-Cyrl-CS"/>
        </w:rPr>
        <w:t xml:space="preserve"> 1</w:t>
      </w:r>
      <w:r w:rsidRPr="008F5713">
        <w:rPr>
          <w:rFonts w:eastAsia="Times New Roman"/>
          <w:b/>
          <w:bCs/>
          <w:lang w:val="sr-Cyrl-CS"/>
        </w:rPr>
        <w:t>/201</w:t>
      </w:r>
      <w:r w:rsidR="006D5EEE">
        <w:rPr>
          <w:rFonts w:eastAsia="Times New Roman"/>
          <w:b/>
          <w:bCs/>
          <w:lang w:val="sr-Cyrl-CS"/>
        </w:rPr>
        <w:t>5</w:t>
      </w:r>
      <w:r w:rsidRPr="008F5713">
        <w:rPr>
          <w:rFonts w:eastAsia="Times New Roman"/>
          <w:b/>
          <w:bCs/>
          <w:color w:val="002060"/>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Pr>
          <w:rFonts w:eastAsia="Times New Roman"/>
          <w:b/>
          <w:bCs/>
          <w:lang w:val="sr-Cyrl-CS"/>
        </w:rPr>
        <w:t xml:space="preserve"> ОП</w:t>
      </w:r>
      <w:r w:rsidRPr="009E3C15">
        <w:rPr>
          <w:rFonts w:eastAsia="Times New Roman"/>
          <w:b/>
          <w:bCs/>
          <w:lang w:val="sr-Cyrl-CS"/>
        </w:rPr>
        <w:t xml:space="preserve"> </w:t>
      </w:r>
      <w:r w:rsidRPr="008F5713">
        <w:rPr>
          <w:rFonts w:eastAsia="Times New Roman"/>
          <w:b/>
          <w:bCs/>
          <w:lang w:val="sr-Cyrl-CS"/>
        </w:rPr>
        <w:t>бр.</w:t>
      </w:r>
      <w:r w:rsidR="006D5EEE">
        <w:rPr>
          <w:rFonts w:eastAsia="Times New Roman"/>
          <w:b/>
          <w:bCs/>
          <w:lang w:val="sr-Cyrl-CS"/>
        </w:rPr>
        <w:t xml:space="preserve"> 1</w:t>
      </w:r>
      <w:r w:rsidRPr="008F5713">
        <w:rPr>
          <w:rFonts w:eastAsia="Times New Roman"/>
          <w:b/>
          <w:bCs/>
          <w:lang w:val="sr-Cyrl-CS"/>
        </w:rPr>
        <w:t>/201</w:t>
      </w:r>
      <w:r w:rsidR="006D5EEE">
        <w:rPr>
          <w:rFonts w:eastAsia="Times New Roman"/>
          <w:b/>
          <w:bCs/>
          <w:lang w:val="sr-Cyrl-CS"/>
        </w:rPr>
        <w:t>5</w:t>
      </w:r>
      <w:r>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rsidR="00F03934" w:rsidRDefault="00F03934" w:rsidP="00F03934">
      <w:pPr>
        <w:ind w:left="720"/>
        <w:jc w:val="both"/>
        <w:rPr>
          <w:rFonts w:eastAsia="Times New Roman"/>
          <w:lang w:val="sr-Cyrl-CS"/>
        </w:rPr>
      </w:pPr>
    </w:p>
    <w:p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507049" w:rsidRPr="008F5713" w:rsidRDefault="00507049" w:rsidP="008F5713">
      <w:pPr>
        <w:jc w:val="both"/>
        <w:rPr>
          <w:rFonts w:eastAsia="Times New Roman"/>
          <w:lang w:val="sr-Cyrl-CS"/>
        </w:rPr>
      </w:pPr>
    </w:p>
    <w:p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507049" w:rsidRPr="00991934" w:rsidRDefault="00507049">
      <w:pPr>
        <w:jc w:val="both"/>
        <w:rPr>
          <w:lang w:val="sr-Latn-CS"/>
        </w:rPr>
      </w:pPr>
    </w:p>
    <w:p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507049" w:rsidRPr="00991934" w:rsidRDefault="00507049">
      <w:pPr>
        <w:jc w:val="both"/>
        <w:rPr>
          <w:i/>
          <w:iCs/>
          <w:color w:val="FF0000"/>
          <w:lang w:val="sr-Latn-CS"/>
        </w:rPr>
      </w:pPr>
      <w:r w:rsidRPr="00A73F5D">
        <w:t>У</w:t>
      </w:r>
      <w:r w:rsidRPr="00991934">
        <w:rPr>
          <w:lang w:val="sr-Latn-CS"/>
        </w:rPr>
        <w:t xml:space="preserve"> </w:t>
      </w:r>
      <w:r w:rsidRPr="00A73F5D">
        <w:t>Обрасцу</w:t>
      </w:r>
      <w:r w:rsidRPr="00991934">
        <w:rPr>
          <w:lang w:val="sr-Latn-CS"/>
        </w:rPr>
        <w:t xml:space="preserve"> </w:t>
      </w:r>
      <w:r w:rsidRPr="005B4C6C">
        <w:t>понуде</w:t>
      </w:r>
      <w:r w:rsidRPr="00991934">
        <w:rPr>
          <w:lang w:val="sr-Latn-CS"/>
        </w:rPr>
        <w:t xml:space="preserve"> </w:t>
      </w:r>
      <w:r w:rsidRPr="005B4C6C">
        <w:rPr>
          <w:lang w:val="sr-Cyrl-CS"/>
        </w:rPr>
        <w:t>(</w:t>
      </w:r>
      <w:r>
        <w:rPr>
          <w:lang w:val="sr-Cyrl-CS"/>
        </w:rPr>
        <w:t>Образац бр.</w:t>
      </w:r>
      <w:r>
        <w:rPr>
          <w:lang w:val="sr-Latn-CS"/>
        </w:rPr>
        <w:t>1</w:t>
      </w:r>
      <w:r>
        <w:rPr>
          <w:lang w:val="sr-Cyrl-CS"/>
        </w:rPr>
        <w:t xml:space="preserve">. - </w:t>
      </w:r>
      <w:r w:rsidRPr="005B4C6C">
        <w:rPr>
          <w:lang w:val="sr-Cyrl-CS"/>
        </w:rPr>
        <w:t xml:space="preserve">поглавље </w:t>
      </w:r>
      <w:r w:rsidRPr="00991934">
        <w:rPr>
          <w:b/>
          <w:bCs/>
          <w:lang w:val="sr-Latn-CS"/>
        </w:rPr>
        <w:t>VII</w:t>
      </w:r>
      <w:r w:rsidRPr="005B4C6C">
        <w:rPr>
          <w:lang w:val="ru-RU"/>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507049" w:rsidRPr="00991934" w:rsidRDefault="00507049">
      <w:pPr>
        <w:jc w:val="both"/>
        <w:rPr>
          <w:i/>
          <w:iCs/>
          <w:color w:val="FF0000"/>
          <w:lang w:val="sr-Latn-CS"/>
        </w:rPr>
      </w:pPr>
    </w:p>
    <w:p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507049" w:rsidRPr="00991934" w:rsidRDefault="00507049">
      <w:pPr>
        <w:jc w:val="both"/>
        <w:rPr>
          <w:lang w:val="sr-Latn-CS"/>
        </w:rPr>
      </w:pPr>
    </w:p>
    <w:p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Pr="005B4C6C">
        <w:rPr>
          <w:lang w:val="sr-Cyrl-CS"/>
        </w:rPr>
        <w:t xml:space="preserve"> (поглавље </w:t>
      </w:r>
      <w:r w:rsidRPr="00991934">
        <w:rPr>
          <w:b/>
          <w:bCs/>
          <w:lang w:val="sr-Latn-CS"/>
        </w:rPr>
        <w:t>VII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Pr="00991934">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A446F">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Pr>
          <w:color w:val="auto"/>
          <w:lang w:val="sr-Latn-CS"/>
        </w:rPr>
        <w:t>1</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507049" w:rsidRPr="00991934" w:rsidRDefault="00507049">
      <w:pPr>
        <w:jc w:val="both"/>
        <w:rPr>
          <w:rFonts w:eastAsia="Times New Roman"/>
          <w:lang w:val="sr-Latn-CS"/>
        </w:rPr>
      </w:pPr>
      <w:r w:rsidRPr="00A73F5D">
        <w:lastRenderedPageBreak/>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507049" w:rsidRPr="008F5713" w:rsidRDefault="00507049">
      <w:pPr>
        <w:jc w:val="both"/>
        <w:rPr>
          <w:lang w:val="sr-Latn-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Pr="008F5713">
        <w:rPr>
          <w:rFonts w:eastAsia="Times New Roman"/>
          <w:lang w:val="sr-Latn-CS"/>
        </w:rPr>
        <w:t>.</w:t>
      </w:r>
    </w:p>
    <w:p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507049" w:rsidRPr="005443BC" w:rsidRDefault="00507049">
      <w:pPr>
        <w:jc w:val="both"/>
        <w:rPr>
          <w:b/>
          <w:bCs/>
          <w:i/>
          <w:iCs/>
          <w:color w:val="auto"/>
          <w:lang w:val="sr-Cyrl-CS"/>
        </w:rPr>
      </w:pPr>
    </w:p>
    <w:p w:rsidR="00507049" w:rsidRPr="00991934" w:rsidRDefault="00507049">
      <w:pPr>
        <w:jc w:val="both"/>
        <w:rPr>
          <w:lang w:val="sr-Cyrl-CS"/>
        </w:rPr>
      </w:pPr>
      <w:r w:rsidRPr="00991934">
        <w:rPr>
          <w:b/>
          <w:bCs/>
          <w:i/>
          <w:iCs/>
          <w:lang w:val="sr-Cyrl-CS"/>
        </w:rPr>
        <w:t>8. ЗАЈЕДНИЧКА ПОНУДА</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Понуду може поднети група понуђача.</w:t>
      </w:r>
    </w:p>
    <w:p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507049" w:rsidRPr="005443BC" w:rsidRDefault="00507049" w:rsidP="00024BDA">
      <w:pPr>
        <w:jc w:val="both"/>
        <w:rPr>
          <w:rFonts w:eastAsia="Times New Roman"/>
          <w:lang w:val="sr-Cyrl-CS"/>
        </w:rPr>
      </w:pPr>
    </w:p>
    <w:p w:rsidR="00507049" w:rsidRDefault="00507049">
      <w:pPr>
        <w:jc w:val="both"/>
        <w:rPr>
          <w:lang w:val="sr-Cyrl-CS"/>
        </w:rPr>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Pr>
          <w:lang w:val="sr-Cyrl-CS"/>
        </w:rPr>
        <w:t>.</w:t>
      </w:r>
    </w:p>
    <w:p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rsidR="00507049" w:rsidRPr="00991934" w:rsidRDefault="00507049">
      <w:pPr>
        <w:jc w:val="both"/>
        <w:rPr>
          <w:lang w:val="sr-Cyrl-CS"/>
        </w:rPr>
      </w:pPr>
    </w:p>
    <w:p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rsidR="00507049" w:rsidRPr="0051284A" w:rsidRDefault="00507049" w:rsidP="00CC1C69">
      <w:pPr>
        <w:tabs>
          <w:tab w:val="left" w:pos="709"/>
        </w:tabs>
        <w:jc w:val="both"/>
        <w:rPr>
          <w:lang w:val="sr-Cyrl-CS"/>
        </w:rPr>
      </w:pPr>
    </w:p>
    <w:p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5C2157">
        <w:rPr>
          <w:lang w:val="sr-Cyrl-CS"/>
        </w:rPr>
        <w:t>05</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rsidR="00507049" w:rsidRPr="004F3BD0" w:rsidRDefault="00507049" w:rsidP="00CC1C69">
      <w:pPr>
        <w:jc w:val="both"/>
        <w:rPr>
          <w:lang w:val="sr-Cyrl-CS"/>
        </w:rPr>
      </w:pPr>
      <w:r w:rsidRPr="004F3BD0">
        <w:rPr>
          <w:lang w:val="sr-Cyrl-CS"/>
        </w:rPr>
        <w:t>Плаћање се врши уплатом на рачун понуђача.</w:t>
      </w:r>
    </w:p>
    <w:p w:rsidR="00507049" w:rsidRDefault="00507049" w:rsidP="00CC1C69">
      <w:pPr>
        <w:jc w:val="both"/>
        <w:rPr>
          <w:lang w:val="sr-Cyrl-CS"/>
        </w:rPr>
      </w:pPr>
      <w:r w:rsidRPr="00991934">
        <w:rPr>
          <w:lang w:val="sr-Cyrl-CS"/>
        </w:rPr>
        <w:t>Понуђачу није дозвољено да захтева аванс.</w:t>
      </w:r>
    </w:p>
    <w:p w:rsidR="00507049" w:rsidRDefault="00507049">
      <w:pPr>
        <w:jc w:val="both"/>
        <w:rPr>
          <w:lang w:val="sr-Cyrl-CS"/>
        </w:rPr>
      </w:pPr>
    </w:p>
    <w:p w:rsidR="00507049" w:rsidRDefault="00507049">
      <w:pPr>
        <w:jc w:val="both"/>
        <w:rPr>
          <w:u w:val="single"/>
          <w:lang w:val="sr-Cyrl-CS"/>
        </w:rPr>
      </w:pPr>
      <w:r w:rsidRPr="00991934">
        <w:rPr>
          <w:b/>
          <w:bCs/>
          <w:i/>
          <w:iCs/>
          <w:lang w:val="sr-Cyrl-CS"/>
        </w:rPr>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rsidR="00507049" w:rsidRPr="005443BC" w:rsidRDefault="00507049">
      <w:pPr>
        <w:jc w:val="both"/>
        <w:rPr>
          <w:lang w:val="sr-Cyrl-CS"/>
        </w:rPr>
      </w:pPr>
    </w:p>
    <w:p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Pr>
          <w:lang w:val="sr-Cyrl-CS"/>
        </w:rPr>
        <w:t>конкурсне документације.</w:t>
      </w:r>
    </w:p>
    <w:p w:rsidR="00507049" w:rsidRPr="00991934" w:rsidRDefault="00507049">
      <w:pPr>
        <w:jc w:val="both"/>
        <w:rPr>
          <w:lang w:val="sr-Cyrl-CS"/>
        </w:rPr>
      </w:pPr>
      <w:r w:rsidRPr="00991934">
        <w:rPr>
          <w:b/>
          <w:bCs/>
          <w:lang w:val="sr-Cyrl-CS"/>
        </w:rPr>
        <w:lastRenderedPageBreak/>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rsidR="00507049" w:rsidRDefault="00507049">
      <w:pPr>
        <w:jc w:val="both"/>
        <w:rPr>
          <w:lang w:val="sr-Cyrl-CS"/>
        </w:rPr>
      </w:pPr>
      <w:r w:rsidRPr="0051284A">
        <w:rPr>
          <w:lang w:val="sr-Cyrl-CS"/>
        </w:rPr>
        <w:t>Агенција за лиценцирање стечајних управника, Кнеза Михаила 1-3 (</w:t>
      </w:r>
      <w:r w:rsidRPr="0051284A">
        <w:rPr>
          <w:lang w:val="sr-Latn-CS"/>
        </w:rPr>
        <w:t xml:space="preserve">III </w:t>
      </w:r>
      <w:r w:rsidRPr="0051284A">
        <w:rPr>
          <w:lang w:val="sr-Cyrl-CS"/>
        </w:rPr>
        <w:t>спрат), Београд,.</w:t>
      </w:r>
    </w:p>
    <w:p w:rsidR="00507049" w:rsidRDefault="00507049">
      <w:pPr>
        <w:jc w:val="both"/>
        <w:rPr>
          <w:lang w:val="sr-Cyrl-CS"/>
        </w:rPr>
      </w:pPr>
    </w:p>
    <w:p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rsidR="00507049" w:rsidRPr="005443BC" w:rsidRDefault="00507049">
      <w:pPr>
        <w:jc w:val="both"/>
        <w:rPr>
          <w:lang w:val="sr-Cyrl-CS"/>
        </w:rPr>
      </w:pPr>
    </w:p>
    <w:p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sidR="00E35763">
        <w:rPr>
          <w:lang w:val="sr-Cyrl-CS"/>
        </w:rPr>
        <w:t>30</w:t>
      </w:r>
      <w:r w:rsidRPr="00991934">
        <w:rPr>
          <w:lang w:val="sr-Cyrl-CS"/>
        </w:rPr>
        <w:t xml:space="preserve"> дана од дана отварања понуда.</w:t>
      </w:r>
    </w:p>
    <w:p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rsidR="00507049" w:rsidRPr="00FB58DD" w:rsidRDefault="00507049">
      <w:pPr>
        <w:jc w:val="both"/>
        <w:rPr>
          <w:b/>
          <w:bCs/>
          <w:i/>
          <w:iCs/>
          <w:lang w:val="sr-Cyrl-CS"/>
        </w:rPr>
      </w:pPr>
    </w:p>
    <w:p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507049" w:rsidRPr="00991934" w:rsidRDefault="00507049">
      <w:pPr>
        <w:jc w:val="both"/>
        <w:rPr>
          <w:b/>
          <w:bCs/>
          <w:i/>
          <w:iCs/>
          <w:lang w:val="sr-Cyrl-CS"/>
        </w:rPr>
      </w:pPr>
    </w:p>
    <w:p w:rsidR="00507049" w:rsidRPr="00BA25CE" w:rsidRDefault="00507049" w:rsidP="00BA25CE">
      <w:pPr>
        <w:jc w:val="both"/>
        <w:rPr>
          <w:b/>
          <w:bCs/>
          <w:lang w:val="sr-Cyrl-CS"/>
        </w:rPr>
      </w:pPr>
      <w:r>
        <w:rPr>
          <w:b/>
          <w:bCs/>
          <w:lang w:val="sr-Cyrl-CS"/>
        </w:rPr>
        <w:t xml:space="preserve">Цена </w:t>
      </w:r>
      <w:r w:rsidRPr="00BA25CE">
        <w:rPr>
          <w:b/>
          <w:bCs/>
          <w:lang w:val="sr-Cyrl-CS"/>
        </w:rPr>
        <w:t>услуге која је предмет јавне набавке исказује се у динарима</w:t>
      </w:r>
      <w:r w:rsidRPr="00BA25CE">
        <w:rPr>
          <w:b/>
          <w:bCs/>
          <w:lang w:val="sr-Latn-CS"/>
        </w:rPr>
        <w:t xml:space="preserve"> </w:t>
      </w:r>
      <w:r>
        <w:rPr>
          <w:b/>
          <w:bCs/>
          <w:lang w:val="sr-Cyrl-CS"/>
        </w:rPr>
        <w:t xml:space="preserve">и то: </w:t>
      </w:r>
      <w:r w:rsidRPr="00BA25CE">
        <w:rPr>
          <w:b/>
          <w:bCs/>
          <w:lang w:val="sr-Cyrl-CS"/>
        </w:rPr>
        <w:t>по радном сату</w:t>
      </w:r>
      <w:r>
        <w:rPr>
          <w:b/>
          <w:bCs/>
          <w:lang w:val="sr-Cyrl-CS"/>
        </w:rPr>
        <w:t xml:space="preserve"> </w:t>
      </w:r>
      <w:r w:rsidRPr="00BA25CE">
        <w:rPr>
          <w:b/>
          <w:bCs/>
          <w:lang w:val="sr-Cyrl-CS"/>
        </w:rPr>
        <w:t>са свим пра</w:t>
      </w:r>
      <w:r w:rsidR="005B6A0D">
        <w:rPr>
          <w:b/>
          <w:bCs/>
          <w:lang w:val="sr-Cyrl-CS"/>
        </w:rPr>
        <w:t xml:space="preserve">тећим трошковима, </w:t>
      </w:r>
      <w:r w:rsidRPr="00BA25CE">
        <w:rPr>
          <w:b/>
          <w:bCs/>
          <w:lang w:val="sr-Cyrl-CS"/>
        </w:rPr>
        <w:t>без и са ПДВом</w:t>
      </w:r>
      <w:r w:rsidRPr="00BA25CE">
        <w:rPr>
          <w:lang w:val="sr-Cyrl-CS"/>
        </w:rPr>
        <w:t>, с</w:t>
      </w:r>
      <w:r w:rsidRPr="00991934">
        <w:rPr>
          <w:lang w:val="sr-Cyrl-CS"/>
        </w:rPr>
        <w:t>а урачунатим свим трошковима које понуђач има у реализацији предметне јавне набавке</w:t>
      </w:r>
      <w:r w:rsidRPr="00991934">
        <w:rPr>
          <w:color w:val="auto"/>
          <w:lang w:val="sr-Cyrl-CS"/>
        </w:rPr>
        <w:t xml:space="preserve">, с тим да ће се </w:t>
      </w:r>
      <w:r w:rsidRPr="0076476B">
        <w:rPr>
          <w:b/>
          <w:color w:val="auto"/>
          <w:lang w:val="sr-Cyrl-CS"/>
        </w:rPr>
        <w:t xml:space="preserve">за </w:t>
      </w:r>
      <w:r w:rsidRPr="0076476B">
        <w:rPr>
          <w:b/>
          <w:lang w:val="sr-Cyrl-CS"/>
        </w:rPr>
        <w:t>оцену понуде уз</w:t>
      </w:r>
      <w:r w:rsidR="0076476B" w:rsidRPr="0076476B">
        <w:rPr>
          <w:b/>
          <w:lang w:val="sr-Cyrl-CS"/>
        </w:rPr>
        <w:t>имати у обзир</w:t>
      </w:r>
      <w:r w:rsidRPr="0076476B">
        <w:rPr>
          <w:b/>
          <w:lang w:val="sr-Cyrl-CS"/>
        </w:rPr>
        <w:t xml:space="preserve"> цена </w:t>
      </w:r>
      <w:r w:rsidR="0076476B" w:rsidRPr="0076476B">
        <w:rPr>
          <w:b/>
          <w:lang w:val="sr-Cyrl-CS"/>
        </w:rPr>
        <w:t xml:space="preserve">по радном сату </w:t>
      </w:r>
      <w:r w:rsidRPr="0076476B">
        <w:rPr>
          <w:b/>
          <w:lang w:val="sr-Cyrl-CS"/>
        </w:rPr>
        <w:t>без пореза на додату вредност</w:t>
      </w:r>
      <w:r w:rsidRPr="00991934">
        <w:rPr>
          <w:lang w:val="sr-Cyrl-CS"/>
        </w:rPr>
        <w:t>.</w:t>
      </w:r>
    </w:p>
    <w:p w:rsidR="00507049" w:rsidRDefault="00507049" w:rsidP="00BA25CE">
      <w:pPr>
        <w:jc w:val="both"/>
        <w:rPr>
          <w:b/>
          <w:bCs/>
          <w:lang w:val="sr-Latn-CS"/>
        </w:rPr>
      </w:pPr>
      <w:r w:rsidRPr="00991934">
        <w:rPr>
          <w:b/>
          <w:bCs/>
          <w:lang w:val="sr-Cyrl-CS"/>
        </w:rPr>
        <w:t xml:space="preserve">Цена је фиксна и не може се мењати. </w:t>
      </w:r>
    </w:p>
    <w:p w:rsidR="00507049" w:rsidRPr="00991934" w:rsidRDefault="00507049" w:rsidP="00BA25CE">
      <w:pPr>
        <w:jc w:val="both"/>
        <w:rPr>
          <w:b/>
          <w:bCs/>
          <w:lang w:val="sr-Latn-CS"/>
        </w:rPr>
      </w:pPr>
    </w:p>
    <w:p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507049" w:rsidRPr="00A44252" w:rsidRDefault="00507049">
      <w:pPr>
        <w:jc w:val="both"/>
        <w:rPr>
          <w:lang w:val="sr-Cyrl-CS"/>
        </w:rPr>
      </w:pPr>
    </w:p>
    <w:p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507049" w:rsidRPr="00A44252" w:rsidRDefault="00507049" w:rsidP="00A44252">
      <w:pPr>
        <w:jc w:val="both"/>
        <w:rPr>
          <w:b/>
          <w:bCs/>
          <w:i/>
          <w:iCs/>
          <w:lang w:val="sr-Cyrl-CS"/>
        </w:rPr>
      </w:pPr>
    </w:p>
    <w:p w:rsidR="00EC1254" w:rsidRDefault="00507049">
      <w:pPr>
        <w:jc w:val="both"/>
        <w:rPr>
          <w:lang w:val="sr-Latn-CS"/>
        </w:rPr>
      </w:pPr>
      <w:r w:rsidRPr="005F43F1">
        <w:rPr>
          <w:lang w:val="sr-Cyrl-CS"/>
        </w:rPr>
        <w:t>Средства финансијског обезбеђења којим ће понуђач обезбедити испуњење својих обавеза</w:t>
      </w:r>
      <w:r w:rsidRPr="005F43F1">
        <w:rPr>
          <w:b/>
          <w:bCs/>
          <w:lang w:val="sr-Cyrl-CS"/>
        </w:rPr>
        <w:t xml:space="preserve"> </w:t>
      </w:r>
      <w:r w:rsidRPr="005F43F1">
        <w:rPr>
          <w:lang w:val="sr-Cyrl-CS"/>
        </w:rPr>
        <w:t>у поступк</w:t>
      </w:r>
      <w:r w:rsidR="005F43F1" w:rsidRPr="005F43F1">
        <w:rPr>
          <w:lang w:val="sr-Cyrl-CS"/>
        </w:rPr>
        <w:t>у јавне набавке су</w:t>
      </w:r>
      <w:r w:rsidR="00EC1254">
        <w:rPr>
          <w:lang w:val="sr-Cyrl-CS"/>
        </w:rPr>
        <w:t>:</w:t>
      </w:r>
      <w:r w:rsidR="005F43F1" w:rsidRPr="005F43F1">
        <w:rPr>
          <w:lang w:val="sr-Cyrl-CS"/>
        </w:rPr>
        <w:t xml:space="preserve"> </w:t>
      </w:r>
      <w:r w:rsidR="00EC1254" w:rsidRPr="00EC1254">
        <w:rPr>
          <w:b/>
          <w:lang w:val="sr-Cyrl-CS"/>
        </w:rPr>
        <w:t>две (</w:t>
      </w:r>
      <w:r w:rsidR="00723903" w:rsidRPr="00EC1254">
        <w:rPr>
          <w:b/>
          <w:lang w:val="sr-Cyrl-CS"/>
        </w:rPr>
        <w:t>2</w:t>
      </w:r>
      <w:r w:rsidR="00EC1254" w:rsidRPr="00EC1254">
        <w:rPr>
          <w:b/>
          <w:lang w:val="sr-Cyrl-CS"/>
        </w:rPr>
        <w:t>)</w:t>
      </w:r>
      <w:r w:rsidR="005F43F1" w:rsidRPr="00483A7C">
        <w:rPr>
          <w:b/>
          <w:lang w:val="sr-Cyrl-CS"/>
        </w:rPr>
        <w:t xml:space="preserve"> бланко сопствене</w:t>
      </w:r>
      <w:r w:rsidRPr="00483A7C">
        <w:rPr>
          <w:b/>
          <w:lang w:val="sr-Cyrl-CS"/>
        </w:rPr>
        <w:t xml:space="preserve"> менице</w:t>
      </w:r>
      <w:r w:rsidRPr="005F43F1">
        <w:rPr>
          <w:lang w:val="sr-Cyrl-CS"/>
        </w:rPr>
        <w:t xml:space="preserve">, као средство обезбеђења </w:t>
      </w:r>
      <w:r w:rsidR="0076476B">
        <w:rPr>
          <w:lang w:val="sr-Cyrl-CS"/>
        </w:rPr>
        <w:t xml:space="preserve">и то: </w:t>
      </w:r>
    </w:p>
    <w:p w:rsidR="00EC1254" w:rsidRDefault="00EC1254">
      <w:pPr>
        <w:jc w:val="both"/>
        <w:rPr>
          <w:lang w:val="sr-Latn-CS"/>
        </w:rPr>
      </w:pPr>
    </w:p>
    <w:p w:rsidR="00EC1254" w:rsidRPr="00EC1254" w:rsidRDefault="006D5EEE">
      <w:pPr>
        <w:jc w:val="both"/>
        <w:rPr>
          <w:lang w:val="sr-Cyrl-CS"/>
        </w:rPr>
      </w:pPr>
      <w:r>
        <w:rPr>
          <w:b/>
          <w:lang w:val="sr-Latn-CS"/>
        </w:rPr>
        <w:t>1.</w:t>
      </w:r>
      <w:r>
        <w:rPr>
          <w:b/>
          <w:lang w:val="sr-Cyrl-RS"/>
        </w:rPr>
        <w:t xml:space="preserve"> </w:t>
      </w:r>
      <w:r w:rsidR="00E43FD6" w:rsidRPr="00EC1254">
        <w:rPr>
          <w:b/>
          <w:lang w:val="sr-Cyrl-CS"/>
        </w:rPr>
        <w:t>Бланко со</w:t>
      </w:r>
      <w:r w:rsidR="0076476B" w:rsidRPr="00EC1254">
        <w:rPr>
          <w:b/>
          <w:lang w:val="sr-Cyrl-CS"/>
        </w:rPr>
        <w:t>пствен</w:t>
      </w:r>
      <w:r w:rsidR="00EC1254" w:rsidRPr="00EC1254">
        <w:rPr>
          <w:b/>
          <w:lang w:val="sr-Cyrl-CS"/>
        </w:rPr>
        <w:t>а</w:t>
      </w:r>
      <w:r w:rsidR="0076476B" w:rsidRPr="00EC1254">
        <w:rPr>
          <w:b/>
          <w:lang w:val="sr-Cyrl-CS"/>
        </w:rPr>
        <w:t xml:space="preserve"> мениц</w:t>
      </w:r>
      <w:r w:rsidR="00EC1254" w:rsidRPr="00EC1254">
        <w:rPr>
          <w:b/>
          <w:lang w:val="sr-Cyrl-CS"/>
        </w:rPr>
        <w:t>а</w:t>
      </w:r>
      <w:r w:rsidR="00507049" w:rsidRPr="00EC1254">
        <w:rPr>
          <w:b/>
          <w:lang w:val="sr-Cyrl-CS"/>
        </w:rPr>
        <w:t xml:space="preserve"> </w:t>
      </w:r>
      <w:r w:rsidR="0076476B" w:rsidRPr="00EC1254">
        <w:rPr>
          <w:b/>
          <w:lang w:val="sr-Cyrl-CS"/>
        </w:rPr>
        <w:t>за озбиљност понуде</w:t>
      </w:r>
      <w:r w:rsidR="00EC1254">
        <w:rPr>
          <w:b/>
          <w:lang w:val="sr-Cyrl-CS"/>
        </w:rPr>
        <w:t>,</w:t>
      </w:r>
      <w:r w:rsidR="0076476B" w:rsidRPr="00EC1254">
        <w:rPr>
          <w:b/>
          <w:lang w:val="sr-Cyrl-CS"/>
        </w:rPr>
        <w:t xml:space="preserve"> </w:t>
      </w:r>
      <w:r w:rsidR="00EC1254"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00EC1254" w:rsidRPr="00EC1254">
        <w:rPr>
          <w:lang w:val="sr-Cyrl-CS"/>
        </w:rPr>
        <w:t>;</w:t>
      </w:r>
    </w:p>
    <w:p w:rsidR="00507049" w:rsidRPr="0076476B" w:rsidRDefault="00EC1254">
      <w:pPr>
        <w:jc w:val="both"/>
        <w:rPr>
          <w:lang w:val="sr-Cyrl-CS"/>
        </w:rPr>
      </w:pPr>
      <w:r w:rsidRPr="00EC1254">
        <w:rPr>
          <w:b/>
          <w:lang w:val="sr-Cyrl-CS"/>
        </w:rPr>
        <w:t>2.Б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онуђач предаје наручиоцу најкасније у року од  8 дана од дана закључења уговора</w:t>
      </w:r>
      <w:r w:rsidR="00DD5887">
        <w:rPr>
          <w:lang w:val="sr-Cyrl-CS"/>
        </w:rPr>
        <w:t xml:space="preserve"> (образац изјаве бр.7)</w:t>
      </w:r>
      <w:r w:rsidR="00507049" w:rsidRPr="0076476B">
        <w:rPr>
          <w:lang w:val="sr-Cyrl-CS"/>
        </w:rPr>
        <w:t>.</w:t>
      </w:r>
    </w:p>
    <w:p w:rsidR="00483A7C" w:rsidRDefault="00483A7C">
      <w:pPr>
        <w:jc w:val="both"/>
        <w:rPr>
          <w:b/>
          <w:lang w:val="sr-Cyrl-CS"/>
        </w:rPr>
      </w:pPr>
    </w:p>
    <w:p w:rsidR="00EC1254" w:rsidRDefault="00EC1254">
      <w:pPr>
        <w:jc w:val="both"/>
        <w:rPr>
          <w:b/>
          <w:u w:val="single"/>
          <w:lang w:val="sr-Cyrl-CS"/>
        </w:rPr>
      </w:pPr>
      <w:r w:rsidRPr="00EC1254">
        <w:rPr>
          <w:b/>
          <w:u w:val="single"/>
          <w:lang w:val="sr-Cyrl-CS"/>
        </w:rPr>
        <w:t>Напомена:</w:t>
      </w:r>
    </w:p>
    <w:p w:rsidR="00EC1254" w:rsidRPr="00EC1254" w:rsidRDefault="00EC1254">
      <w:pPr>
        <w:jc w:val="both"/>
        <w:rPr>
          <w:b/>
          <w:u w:val="single"/>
          <w:lang w:val="sr-Cyrl-CS"/>
        </w:rPr>
      </w:pP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DD5887" w:rsidRDefault="00507049" w:rsidP="004B0E4E">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rsidR="001A03B6" w:rsidRPr="005F43F1" w:rsidRDefault="001A03B6" w:rsidP="004F3BD0">
      <w:pPr>
        <w:pStyle w:val="ListParagraph"/>
        <w:tabs>
          <w:tab w:val="left" w:pos="0"/>
        </w:tabs>
        <w:ind w:left="0"/>
        <w:jc w:val="both"/>
        <w:rPr>
          <w:rFonts w:eastAsia="Times New Roman"/>
          <w:iCs/>
          <w:color w:val="auto"/>
          <w:lang w:val="sr-Cyrl-CS"/>
        </w:rPr>
      </w:pPr>
    </w:p>
    <w:p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rsidR="00507049" w:rsidRDefault="00507049" w:rsidP="004B0E4E">
      <w:pPr>
        <w:pStyle w:val="ListParagraph"/>
        <w:numPr>
          <w:ilvl w:val="0"/>
          <w:numId w:val="27"/>
        </w:numPr>
        <w:jc w:val="both"/>
        <w:rPr>
          <w:iCs/>
          <w:color w:val="auto"/>
          <w:lang w:val="sr-Cyrl-CS"/>
        </w:rPr>
      </w:pPr>
      <w:r w:rsidRPr="005F43F1">
        <w:rPr>
          <w:iCs/>
          <w:color w:val="auto"/>
          <w:lang w:val="sr-Cyrl-CS"/>
        </w:rPr>
        <w:lastRenderedPageBreak/>
        <w:t>понуђач коме је додељен уговор не поднесе средство обезбеђења за добро извршење посла у складу са захтевима из конкурсне документације.</w:t>
      </w:r>
    </w:p>
    <w:p w:rsidR="00EC1254" w:rsidRDefault="00EC1254" w:rsidP="00EC1254">
      <w:pPr>
        <w:pStyle w:val="ListParagraph"/>
        <w:jc w:val="both"/>
        <w:rPr>
          <w:iCs/>
          <w:color w:val="auto"/>
          <w:lang w:val="sr-Cyrl-CS"/>
        </w:rPr>
      </w:pPr>
    </w:p>
    <w:p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rsidR="001A03B6" w:rsidRDefault="001A03B6" w:rsidP="004F3BD0">
      <w:pPr>
        <w:pStyle w:val="ListParagraph"/>
        <w:ind w:left="0"/>
        <w:jc w:val="both"/>
        <w:rPr>
          <w:iCs/>
          <w:color w:val="auto"/>
          <w:lang w:val="sr-Cyrl-CS"/>
        </w:rPr>
      </w:pPr>
    </w:p>
    <w:p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rsidR="001A03B6" w:rsidRPr="00DD5887" w:rsidRDefault="001A03B6" w:rsidP="004F3BD0">
      <w:pPr>
        <w:pStyle w:val="ListParagraph"/>
        <w:ind w:left="0"/>
        <w:jc w:val="both"/>
        <w:rPr>
          <w:rFonts w:eastAsia="Times New Roman"/>
          <w:iCs/>
          <w:color w:val="auto"/>
          <w:lang w:val="sr-Cyrl-CS"/>
        </w:rPr>
      </w:pPr>
    </w:p>
    <w:p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rsidR="001A03B6" w:rsidRPr="005F43F1" w:rsidRDefault="001A03B6" w:rsidP="004F3BD0">
      <w:pPr>
        <w:pStyle w:val="ListParagraph"/>
        <w:ind w:left="0"/>
        <w:jc w:val="both"/>
        <w:rPr>
          <w:rFonts w:eastAsia="Times New Roman"/>
          <w:iCs/>
          <w:color w:val="auto"/>
          <w:lang w:val="sr-Cyrl-CS"/>
        </w:rPr>
      </w:pPr>
    </w:p>
    <w:p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rsidR="00507049" w:rsidRPr="00991934" w:rsidRDefault="00507049">
      <w:pPr>
        <w:jc w:val="both"/>
        <w:rPr>
          <w:rFonts w:eastAsia="Times New Roman"/>
          <w:b/>
          <w:bCs/>
          <w:i/>
          <w:iCs/>
          <w:u w:val="single"/>
          <w:lang w:val="sr-Cyrl-CS"/>
        </w:rPr>
      </w:pPr>
    </w:p>
    <w:p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rsidR="00507049" w:rsidRPr="00991934" w:rsidRDefault="00507049">
      <w:pPr>
        <w:jc w:val="both"/>
        <w:rPr>
          <w:b/>
          <w:bCs/>
          <w:lang w:val="sr-Cyrl-CS"/>
        </w:rPr>
      </w:pPr>
    </w:p>
    <w:p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Pr>
          <w:b/>
          <w:bCs/>
          <w:i/>
          <w:iCs/>
          <w:color w:val="auto"/>
          <w:lang w:val="sr-Cyrl-CS"/>
        </w:rPr>
        <w:t xml:space="preserve">Кнеза Михаила 1-3,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F03934">
        <w:rPr>
          <w:rFonts w:eastAsia="Times New Roman"/>
          <w:b/>
          <w:bCs/>
          <w:lang w:val="sr-Cyrl-CS"/>
        </w:rPr>
        <w:t xml:space="preserve">ЈН ОП </w:t>
      </w:r>
      <w:r w:rsidR="006D5EEE">
        <w:rPr>
          <w:rFonts w:eastAsia="Times New Roman"/>
          <w:b/>
          <w:bCs/>
          <w:lang w:val="sr-Cyrl-CS"/>
        </w:rPr>
        <w:t>1</w:t>
      </w:r>
      <w:r w:rsidRPr="00991934">
        <w:rPr>
          <w:rFonts w:eastAsia="Times New Roman"/>
          <w:b/>
          <w:bCs/>
          <w:lang w:val="sr-Cyrl-CS"/>
        </w:rPr>
        <w:t>/201</w:t>
      </w:r>
      <w:r w:rsidR="006D5EEE">
        <w:rPr>
          <w:rFonts w:eastAsia="Times New Roman"/>
          <w:b/>
          <w:bCs/>
          <w:lang w:val="sr-Cyrl-CS"/>
        </w:rPr>
        <w:t>5</w:t>
      </w:r>
      <w:r w:rsidRPr="00A73F5D">
        <w:rPr>
          <w:lang w:val="ru-RU"/>
        </w:rPr>
        <w:t>”</w:t>
      </w:r>
      <w:r w:rsidRPr="00991934">
        <w:rPr>
          <w:lang w:val="sr-Cyrl-CS"/>
        </w:rPr>
        <w:t>.</w:t>
      </w:r>
    </w:p>
    <w:p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507049" w:rsidRDefault="00507049">
      <w:pPr>
        <w:jc w:val="both"/>
        <w:rPr>
          <w:color w:val="auto"/>
          <w:lang w:val="sr-Cyrl-CS"/>
        </w:rPr>
      </w:pPr>
      <w:r w:rsidRPr="00991934">
        <w:rPr>
          <w:color w:val="auto"/>
          <w:lang w:val="sr-Cyrl-CS"/>
        </w:rPr>
        <w:t>Комуникација у поступку јавне набавке врши се искључиво на начин одређен чланом 20. Закона.</w:t>
      </w:r>
    </w:p>
    <w:p w:rsidR="00507049" w:rsidRPr="00146BCB" w:rsidRDefault="00507049">
      <w:pPr>
        <w:jc w:val="both"/>
        <w:rPr>
          <w:i/>
          <w:lang w:val="sr-Cyrl-CS"/>
        </w:rPr>
      </w:pPr>
    </w:p>
    <w:p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rsidR="00507049" w:rsidRPr="00991934" w:rsidRDefault="00507049">
      <w:pPr>
        <w:jc w:val="both"/>
        <w:rPr>
          <w:b/>
          <w:bCs/>
          <w:lang w:val="sr-Cyrl-CS"/>
        </w:rPr>
      </w:pPr>
    </w:p>
    <w:p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w:t>
      </w:r>
      <w:r w:rsidRPr="00991934">
        <w:rPr>
          <w:lang w:val="sr-Cyrl-CS"/>
        </w:rPr>
        <w:lastRenderedPageBreak/>
        <w:t xml:space="preserve">вредновању и упоређивању понуда, а може да врши контролу (увид) код понуђача, односно његовог подизвођача (члан 93. Закона). </w:t>
      </w:r>
    </w:p>
    <w:p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723903" w:rsidRPr="001A03B6" w:rsidRDefault="00723903" w:rsidP="00723903">
      <w:pPr>
        <w:jc w:val="both"/>
        <w:rPr>
          <w:rFonts w:ascii="Arial" w:hAnsi="Arial" w:cs="Arial"/>
          <w:b/>
          <w:bCs/>
          <w:lang w:val="sr-Cyrl-CS"/>
        </w:rPr>
      </w:pPr>
    </w:p>
    <w:p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rsidR="00723903" w:rsidRPr="00EC1254" w:rsidRDefault="00723903" w:rsidP="00723903">
      <w:pPr>
        <w:jc w:val="both"/>
        <w:rPr>
          <w:b/>
          <w:bCs/>
        </w:rPr>
      </w:pPr>
    </w:p>
    <w:p w:rsidR="00723903" w:rsidRPr="001A03B6" w:rsidRDefault="00723903" w:rsidP="00723903">
      <w:pPr>
        <w:jc w:val="both"/>
        <w:rPr>
          <w:rFonts w:eastAsia="TimesNewRomanPSMT"/>
          <w:b/>
          <w:bCs/>
          <w:i/>
          <w:i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w:t>
      </w:r>
      <w:r w:rsidRPr="006D5EEE">
        <w:rPr>
          <w:rFonts w:eastAsia="TimesNewRomanPSMT"/>
          <w:bCs/>
          <w:iCs/>
        </w:rPr>
        <w:t>у тренутку закључења уговора</w:t>
      </w:r>
      <w:r w:rsidRPr="006D5EEE">
        <w:rPr>
          <w:rFonts w:eastAsia="TimesNewRomanPSMT"/>
          <w:bCs/>
          <w:iCs/>
          <w:color w:val="FF0000"/>
        </w:rPr>
        <w:t xml:space="preserve"> </w:t>
      </w:r>
      <w:r w:rsidRPr="006D5EEE">
        <w:rPr>
          <w:rFonts w:eastAsia="TimesNewRomanPSMT"/>
          <w:bCs/>
          <w:iCs/>
        </w:rPr>
        <w:t>преда наручиоцу банкарску гаранцију за добро извршење посла, која ће бити са клаузулама: безусловна</w:t>
      </w:r>
      <w:r w:rsidRPr="006D5EEE">
        <w:rPr>
          <w:rFonts w:eastAsia="TimesNewRomanPSMT"/>
          <w:bCs/>
          <w:iCs/>
          <w:lang w:val="sr-Cyrl-CS"/>
        </w:rPr>
        <w:t xml:space="preserve"> и</w:t>
      </w:r>
      <w:r w:rsidRPr="006D5EEE">
        <w:rPr>
          <w:rFonts w:eastAsia="TimesNewRomanPSMT"/>
          <w:bCs/>
          <w:iCs/>
        </w:rPr>
        <w:t xml:space="preserve"> платива на први позив. Банкарска гаранција за добро извршење посла издаје се у висини </w:t>
      </w:r>
      <w:r w:rsidRPr="006D5EEE">
        <w:rPr>
          <w:rFonts w:eastAsia="TimesNewRomanPSMT"/>
          <w:bCs/>
          <w:iCs/>
          <w:u w:val="single"/>
        </w:rPr>
        <w:t>од 15%</w:t>
      </w:r>
      <w:r w:rsidRPr="006D5EEE">
        <w:rPr>
          <w:rFonts w:eastAsia="TimesNewRomanPSMT"/>
          <w:bCs/>
          <w:iCs/>
          <w:u w:val="single"/>
          <w:lang w:val="sr-Cyrl-CS"/>
        </w:rPr>
        <w:t>,</w:t>
      </w:r>
      <w:r w:rsidRPr="006D5EEE">
        <w:rPr>
          <w:rFonts w:eastAsia="TimesNewRomanPSMT"/>
          <w:bCs/>
          <w:iCs/>
        </w:rPr>
        <w:t xml:space="preserve"> од укупне вредности</w:t>
      </w:r>
      <w:r w:rsidRPr="00EC1254">
        <w:rPr>
          <w:rFonts w:eastAsia="TimesNewRomanPSMT"/>
          <w:bCs/>
          <w:iCs/>
        </w:rPr>
        <w:t xml:space="preserve">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rsidR="006224A8" w:rsidRPr="001A03B6" w:rsidRDefault="006224A8">
      <w:pPr>
        <w:jc w:val="both"/>
        <w:rPr>
          <w:lang w:val="sr-Cyrl-CS"/>
        </w:rPr>
      </w:pPr>
    </w:p>
    <w:p w:rsidR="00507049" w:rsidRPr="00146BCB" w:rsidRDefault="001A03B6">
      <w:pPr>
        <w:jc w:val="both"/>
        <w:rPr>
          <w:i/>
          <w:lang w:val="sr-Cyrl-CS"/>
        </w:rPr>
      </w:pPr>
      <w:r>
        <w:rPr>
          <w:b/>
          <w:bCs/>
          <w:i/>
          <w:lang w:val="sr-Cyrl-CS"/>
        </w:rPr>
        <w:t>16</w:t>
      </w:r>
      <w:r w:rsidR="00507049" w:rsidRPr="00146BCB">
        <w:rPr>
          <w:b/>
          <w:bCs/>
          <w:i/>
          <w:lang w:val="sr-Cyrl-CS"/>
        </w:rPr>
        <w:t>. ВРСТА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rsidR="00507049" w:rsidRPr="00991934" w:rsidRDefault="00507049">
      <w:pPr>
        <w:jc w:val="both"/>
        <w:rPr>
          <w:lang w:val="sr-Cyrl-CS"/>
        </w:rPr>
      </w:pPr>
    </w:p>
    <w:p w:rsidR="00507049" w:rsidRPr="00BA25CE" w:rsidRDefault="00507049">
      <w:pPr>
        <w:jc w:val="both"/>
        <w:rPr>
          <w:b/>
          <w:bCs/>
          <w:i/>
          <w:iCs/>
          <w:lang w:val="sr-Cyrl-CS"/>
        </w:rPr>
      </w:pPr>
      <w:r w:rsidRPr="00991934">
        <w:rPr>
          <w:lang w:val="sr-Cyrl-CS"/>
        </w:rPr>
        <w:t xml:space="preserve">Избор најповољније понуде ће се извршити применом критеријума </w:t>
      </w:r>
      <w:r w:rsidRPr="00991934">
        <w:rPr>
          <w:b/>
          <w:bCs/>
          <w:lang w:val="sr-Cyrl-CS"/>
        </w:rPr>
        <w:t>„</w:t>
      </w:r>
      <w:r w:rsidRPr="00BA25CE">
        <w:rPr>
          <w:b/>
          <w:bCs/>
          <w:lang w:val="sr-Cyrl-CS"/>
        </w:rPr>
        <w:t>најнижа понуђена цена</w:t>
      </w:r>
      <w:r w:rsidR="005B6A0D">
        <w:rPr>
          <w:b/>
          <w:bCs/>
          <w:lang w:val="sr-Cyrl-CS"/>
        </w:rPr>
        <w:t xml:space="preserve"> сата</w:t>
      </w:r>
      <w:r w:rsidRPr="00BA25CE">
        <w:rPr>
          <w:b/>
          <w:bCs/>
          <w:lang w:val="sr-Cyrl-CS"/>
        </w:rPr>
        <w:t>“</w:t>
      </w:r>
      <w:r>
        <w:rPr>
          <w:b/>
          <w:bCs/>
          <w:lang w:val="sr-Cyrl-CS"/>
        </w:rPr>
        <w:t>.</w:t>
      </w:r>
    </w:p>
    <w:p w:rsidR="00507049" w:rsidRPr="0072177A" w:rsidRDefault="00507049">
      <w:pPr>
        <w:jc w:val="both"/>
        <w:rPr>
          <w:lang w:val="sr-Cyrl-CS"/>
        </w:rPr>
      </w:pPr>
    </w:p>
    <w:p w:rsidR="00507049" w:rsidRPr="00146BCB" w:rsidRDefault="001A03B6">
      <w:pPr>
        <w:jc w:val="both"/>
        <w:rPr>
          <w:b/>
          <w:bCs/>
          <w:i/>
          <w:lang w:val="sr-Cyrl-CS"/>
        </w:rPr>
      </w:pPr>
      <w:r w:rsidRPr="0072177A">
        <w:rPr>
          <w:b/>
          <w:bCs/>
          <w:i/>
          <w:lang w:val="sr-Cyrl-CS"/>
        </w:rPr>
        <w:t>17</w:t>
      </w:r>
      <w:r w:rsidR="00507049" w:rsidRPr="0072177A">
        <w:rPr>
          <w:b/>
          <w:bCs/>
          <w:i/>
          <w:lang w:val="sr-Cyrl-CS"/>
        </w:rPr>
        <w:t>.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w:t>
      </w:r>
      <w:r w:rsidR="00507049" w:rsidRPr="00146BCB">
        <w:rPr>
          <w:b/>
          <w:bCs/>
          <w:i/>
          <w:lang w:val="sr-Cyrl-CS"/>
        </w:rPr>
        <w:t xml:space="preserve"> </w:t>
      </w:r>
    </w:p>
    <w:p w:rsidR="00507049" w:rsidRPr="00991934" w:rsidRDefault="00507049">
      <w:pPr>
        <w:jc w:val="both"/>
        <w:rPr>
          <w:b/>
          <w:bCs/>
          <w:lang w:val="sr-Cyrl-CS"/>
        </w:rPr>
      </w:pPr>
    </w:p>
    <w:p w:rsidR="00507049" w:rsidRDefault="00507049">
      <w:pPr>
        <w:jc w:val="both"/>
        <w:rPr>
          <w:lang w:val="sr-Cyrl-CS"/>
        </w:rPr>
      </w:pPr>
      <w:r>
        <w:rPr>
          <w:lang w:val="sr-Cyrl-CS"/>
        </w:rPr>
        <w:t xml:space="preserve">У ситуацији када постоје две или више понуда са истом понуђеном ценом, </w:t>
      </w:r>
      <w:r w:rsidRPr="00991934">
        <w:rPr>
          <w:lang w:val="sr-Cyrl-CS"/>
        </w:rPr>
        <w:t xml:space="preserve">као најповољнија биће изабрана понуда оног понуђача који је понудио </w:t>
      </w:r>
      <w:r w:rsidR="00DD5887">
        <w:rPr>
          <w:lang w:val="sr-Cyrl-CS"/>
        </w:rPr>
        <w:t>дуж</w:t>
      </w:r>
      <w:r w:rsidR="00E35763">
        <w:rPr>
          <w:lang w:val="sr-Cyrl-CS"/>
        </w:rPr>
        <w:t>и рок важења понуде</w:t>
      </w:r>
      <w:r w:rsidR="00DD5887">
        <w:rPr>
          <w:lang w:val="sr-Cyrl-CS"/>
        </w:rPr>
        <w:t xml:space="preserve">. </w:t>
      </w:r>
    </w:p>
    <w:p w:rsidR="006D5EEE" w:rsidRPr="0092757D" w:rsidRDefault="006D5EEE">
      <w:pPr>
        <w:jc w:val="both"/>
        <w:rPr>
          <w:lang w:val="sr-Cyrl-CS"/>
        </w:rPr>
      </w:pPr>
    </w:p>
    <w:p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rsidR="00507049" w:rsidRPr="00991934" w:rsidRDefault="00507049">
      <w:pPr>
        <w:jc w:val="both"/>
        <w:rPr>
          <w:b/>
          <w:bCs/>
          <w:lang w:val="sr-Cyrl-CS"/>
        </w:rPr>
      </w:pPr>
    </w:p>
    <w:p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EC1254">
        <w:rPr>
          <w:bCs/>
          <w:lang w:val="sr-Cyrl-CS"/>
        </w:rPr>
        <w:t xml:space="preserve">Образац изјаве – Образац број 6. </w:t>
      </w:r>
      <w:r w:rsidR="00EC1254">
        <w:rPr>
          <w:b/>
          <w:bCs/>
          <w:lang w:val="sr-Cyrl-CS"/>
        </w:rPr>
        <w:t>поглавље</w:t>
      </w:r>
      <w:r w:rsidRPr="00991934">
        <w:rPr>
          <w:b/>
          <w:bCs/>
          <w:lang w:val="sr-Cyrl-CS"/>
        </w:rPr>
        <w:t xml:space="preserve"> </w:t>
      </w:r>
      <w:r>
        <w:rPr>
          <w:b/>
          <w:bCs/>
          <w:lang w:val="sr-Latn-CS"/>
        </w:rPr>
        <w:t>XI</w:t>
      </w:r>
      <w:r w:rsidRPr="00991934">
        <w:rPr>
          <w:b/>
          <w:bCs/>
          <w:lang w:val="sr-Cyrl-CS"/>
        </w:rPr>
        <w:t>)</w:t>
      </w:r>
      <w:r w:rsidRPr="00A73F5D">
        <w:rPr>
          <w:b/>
          <w:bCs/>
          <w:lang w:val="sr-Cyrl-CS"/>
        </w:rPr>
        <w:t>.</w:t>
      </w:r>
    </w:p>
    <w:p w:rsidR="00507049" w:rsidRPr="00EC1254" w:rsidRDefault="00507049">
      <w:pPr>
        <w:jc w:val="both"/>
        <w:rPr>
          <w:b/>
          <w:bCs/>
          <w:lang w:val="sr-Cyrl-CS"/>
        </w:rPr>
      </w:pPr>
    </w:p>
    <w:p w:rsidR="00507049" w:rsidRPr="00146BCB" w:rsidRDefault="001A03B6">
      <w:pPr>
        <w:jc w:val="both"/>
        <w:rPr>
          <w:b/>
          <w:bCs/>
          <w:i/>
          <w:lang w:val="sr-Cyrl-CS"/>
        </w:rPr>
      </w:pPr>
      <w:r>
        <w:rPr>
          <w:b/>
          <w:bCs/>
          <w:i/>
          <w:lang w:val="sr-Cyrl-CS"/>
        </w:rPr>
        <w:lastRenderedPageBreak/>
        <w:t>19</w:t>
      </w:r>
      <w:r w:rsidR="00507049" w:rsidRPr="00146BCB">
        <w:rPr>
          <w:b/>
          <w:bCs/>
          <w:i/>
          <w:lang w:val="sr-Cyrl-CS"/>
        </w:rPr>
        <w:t>. КОРИШЋЕЊЕ ПАТЕНТА И ОДГОВОРНОСТ ЗА ПОВРЕДУ ЗАШТИЋЕНИХ ПРАВА ИНТЕЛЕКТУАЛНЕ СВОЈИНЕ ТРЕЋИХ ЛИЦА</w:t>
      </w:r>
    </w:p>
    <w:p w:rsidR="00507049" w:rsidRPr="00991934" w:rsidRDefault="00507049">
      <w:pPr>
        <w:jc w:val="both"/>
        <w:rPr>
          <w:b/>
          <w:bCs/>
          <w:lang w:val="sr-Cyrl-CS"/>
        </w:rPr>
      </w:pPr>
    </w:p>
    <w:p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507049" w:rsidRPr="008F5713" w:rsidRDefault="00507049">
      <w:pPr>
        <w:jc w:val="both"/>
        <w:rPr>
          <w:b/>
          <w:bCs/>
          <w:lang w:val="sr-Cyrl-CS"/>
        </w:rPr>
      </w:pPr>
    </w:p>
    <w:p w:rsidR="00507049" w:rsidRPr="00146BCB"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rsidR="00507049" w:rsidRPr="00991934" w:rsidRDefault="00507049">
      <w:pPr>
        <w:jc w:val="both"/>
        <w:rPr>
          <w:b/>
          <w:bCs/>
          <w:lang w:val="sr-Cyrl-CS"/>
        </w:rPr>
      </w:pPr>
    </w:p>
    <w:p w:rsidR="00507049" w:rsidRPr="00991934" w:rsidRDefault="00507049">
      <w:pPr>
        <w:jc w:val="both"/>
        <w:rPr>
          <w:lang w:val="sr-Cyrl-CS"/>
        </w:rPr>
      </w:pPr>
      <w:r w:rsidRPr="00991934">
        <w:rPr>
          <w:lang w:val="sr-Cyrl-CS"/>
        </w:rPr>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991934">
        <w:rPr>
          <w:lang w:val="sr-Cyrl-CS"/>
        </w:rPr>
        <w:t xml:space="preserve">. </w:t>
      </w:r>
    </w:p>
    <w:p w:rsidR="00507049" w:rsidRPr="00991934" w:rsidRDefault="00507049">
      <w:pPr>
        <w:jc w:val="both"/>
        <w:rPr>
          <w:lang w:val="sr-Cyrl-CS"/>
        </w:rPr>
      </w:pPr>
      <w:r w:rsidRPr="00991934">
        <w:rPr>
          <w:b/>
          <w:bCs/>
          <w:lang w:val="sr-Cyrl-CS"/>
        </w:rPr>
        <w:t>Захтев за заштиту права подноси се Републичкој комисији, а предаје наручиоцу.</w:t>
      </w:r>
      <w:r w:rsidRPr="00991934">
        <w:rPr>
          <w:lang w:val="sr-Cyrl-CS"/>
        </w:rPr>
        <w:t xml:space="preserve"> Примерак захтева за заштиту права подносилац истовремено доставља Републичкој комисији.</w:t>
      </w:r>
      <w:r>
        <w:rPr>
          <w:rFonts w:eastAsia="Times New Roman"/>
          <w:color w:val="auto"/>
          <w:lang w:val="sr-Cyrl-CS"/>
        </w:rPr>
        <w:t xml:space="preserve"> </w:t>
      </w:r>
      <w:r w:rsidRPr="008F5713">
        <w:rPr>
          <w:rFonts w:eastAsia="Times New Roman"/>
          <w:color w:val="auto"/>
          <w:lang w:val="sr-Cyrl-CS"/>
        </w:rPr>
        <w:t>Захтев за заштиту права се доставља</w:t>
      </w:r>
      <w:r w:rsidRPr="008F5713">
        <w:rPr>
          <w:rFonts w:eastAsia="Times New Roman"/>
          <w:b/>
          <w:bCs/>
          <w:color w:val="auto"/>
          <w:lang w:val="sr-Cyrl-CS"/>
        </w:rPr>
        <w:t xml:space="preserve"> непосредно,</w:t>
      </w:r>
      <w:r w:rsidRPr="00A201E2">
        <w:rPr>
          <w:rFonts w:eastAsia="Times New Roman"/>
          <w:b/>
          <w:bCs/>
          <w:color w:val="auto"/>
          <w:lang w:val="sr-Cyrl-CS"/>
        </w:rPr>
        <w:t xml:space="preserve"> или </w:t>
      </w:r>
      <w:r w:rsidRPr="008F5713">
        <w:rPr>
          <w:rFonts w:eastAsia="Times New Roman"/>
          <w:b/>
          <w:bCs/>
          <w:color w:val="auto"/>
          <w:lang w:val="sr-Cyrl-CS"/>
        </w:rPr>
        <w:t>препорученом пошиљком са повратницом</w:t>
      </w:r>
      <w:r w:rsidRPr="00A201E2">
        <w:rPr>
          <w:rFonts w:eastAsia="Times New Roman"/>
          <w:b/>
          <w:bCs/>
          <w:color w:val="auto"/>
          <w:lang w:val="sr-Cyrl-CS"/>
        </w:rPr>
        <w:t>, на адресу Наручиоца: Београд, Кнеза Михаила 1-3</w:t>
      </w:r>
      <w:r w:rsidRPr="00991934">
        <w:rPr>
          <w:rFonts w:eastAsia="Times New Roman"/>
          <w:color w:val="auto"/>
          <w:lang w:val="sr-Cyrl-CS"/>
        </w:rPr>
        <w:t>.</w:t>
      </w:r>
      <w:r w:rsidRPr="00A73F5D">
        <w:rPr>
          <w:rFonts w:eastAsia="Times New Roman"/>
          <w:lang w:val="sr-Cyrl-CS"/>
        </w:rPr>
        <w:t xml:space="preserve"> </w:t>
      </w:r>
      <w:r w:rsidRPr="00991934">
        <w:rPr>
          <w:lang w:val="sr-Cyrl-CS"/>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991934">
        <w:rPr>
          <w:lang w:val="sr-Cyrl-CS"/>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507049" w:rsidRPr="00991934" w:rsidRDefault="00507049">
      <w:pPr>
        <w:jc w:val="both"/>
        <w:rPr>
          <w:lang w:val="sr-Cyrl-CS"/>
        </w:rPr>
      </w:pPr>
      <w:r w:rsidRPr="00991934">
        <w:rPr>
          <w:lang w:val="sr-Cyrl-CS"/>
        </w:rPr>
        <w:t>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w:t>
      </w:r>
      <w:r w:rsidR="0076476B">
        <w:rPr>
          <w:lang w:val="sr-Cyrl-CS"/>
        </w:rPr>
        <w:t xml:space="preserve">ез обзира на начин достављања. </w:t>
      </w:r>
      <w:r w:rsidRPr="00991934">
        <w:rPr>
          <w:lang w:val="sr-Cyrl-CS"/>
        </w:rPr>
        <w:t xml:space="preserve">У том случају подношења захтева за заштиту права долази до застоја рока за подношење понуда. </w:t>
      </w:r>
    </w:p>
    <w:p w:rsidR="00507049" w:rsidRPr="00991934" w:rsidRDefault="00507049">
      <w:pPr>
        <w:jc w:val="both"/>
        <w:rPr>
          <w:lang w:val="sr-Cyrl-CS"/>
        </w:rPr>
      </w:pPr>
      <w:r w:rsidRPr="00991934">
        <w:rPr>
          <w:lang w:val="sr-Cyrl-CS"/>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507049" w:rsidRPr="00991934" w:rsidRDefault="00507049">
      <w:pPr>
        <w:jc w:val="both"/>
        <w:rPr>
          <w:lang w:val="sr-Cyrl-CS"/>
        </w:rPr>
      </w:pPr>
      <w:r w:rsidRPr="00991934">
        <w:rPr>
          <w:lang w:val="sr-Cyrl-CS"/>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507049" w:rsidRPr="00991934" w:rsidRDefault="00507049">
      <w:pPr>
        <w:jc w:val="both"/>
        <w:rPr>
          <w:lang w:val="sr-Cyrl-CS"/>
        </w:rPr>
      </w:pPr>
      <w:r w:rsidRPr="00991934">
        <w:rPr>
          <w:lang w:val="sr-Cyrl-CS"/>
        </w:rPr>
        <w:t>Ако је у истом поступку јавне набавке поново поднет захтев за заштиту права од стр</w:t>
      </w:r>
      <w:r w:rsidRPr="00A73F5D">
        <w:rPr>
          <w:lang w:val="sr-Cyrl-CS"/>
        </w:rPr>
        <w:t>а</w:t>
      </w:r>
      <w:r w:rsidRPr="00991934">
        <w:rPr>
          <w:lang w:val="sr-Cyrl-CS"/>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507049" w:rsidRPr="00991934" w:rsidRDefault="00507049">
      <w:pPr>
        <w:jc w:val="both"/>
        <w:rPr>
          <w:rFonts w:eastAsia="Times New Roman"/>
          <w:lang w:val="sr-Cyrl-CS"/>
        </w:rPr>
      </w:pPr>
      <w:r w:rsidRPr="00991934">
        <w:rPr>
          <w:lang w:val="sr-Cyrl-CS"/>
        </w:rPr>
        <w:t xml:space="preserve">Подносилац захтева је дужан да на рачун буџета Републике Србије уплати таксу од 40.000,00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507049" w:rsidRDefault="00507049" w:rsidP="008F5713">
      <w:pPr>
        <w:jc w:val="both"/>
        <w:rPr>
          <w:rFonts w:eastAsia="Times New Roman"/>
          <w:lang w:val="sr-Cyrl-CS"/>
        </w:rPr>
      </w:pPr>
      <w:r w:rsidRPr="008F5713">
        <w:rPr>
          <w:rFonts w:eastAsia="Times New Roman"/>
          <w:lang w:val="sr-Cyrl-CS"/>
        </w:rPr>
        <w:t xml:space="preserve">Поступак заштите права понуђача регулисан је одредбама чл. 138. - 167. </w:t>
      </w:r>
      <w:r w:rsidRPr="00A73F5D">
        <w:rPr>
          <w:rFonts w:eastAsia="Times New Roman"/>
        </w:rPr>
        <w:t>Закона.</w:t>
      </w:r>
    </w:p>
    <w:p w:rsidR="00EC1254" w:rsidRDefault="00EC1254" w:rsidP="008F5713">
      <w:pPr>
        <w:jc w:val="both"/>
        <w:rPr>
          <w:rFonts w:eastAsia="Times New Roman"/>
          <w:lang w:val="sr-Cyrl-CS"/>
        </w:rPr>
      </w:pPr>
    </w:p>
    <w:p w:rsidR="00507049" w:rsidRPr="0092757D" w:rsidRDefault="00507049">
      <w:pPr>
        <w:jc w:val="both"/>
        <w:rPr>
          <w:lang w:val="sr-Cyrl-CS"/>
        </w:rPr>
      </w:pPr>
    </w:p>
    <w:p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rsidR="00507049" w:rsidRPr="00991934" w:rsidRDefault="00507049">
      <w:pPr>
        <w:jc w:val="both"/>
        <w:rPr>
          <w:b/>
          <w:bCs/>
          <w:lang w:val="sr-Cyrl-CS"/>
        </w:rPr>
      </w:pPr>
    </w:p>
    <w:p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EC1254" w:rsidRDefault="00EC1254">
      <w:pPr>
        <w:jc w:val="both"/>
        <w:rPr>
          <w:b/>
          <w:bCs/>
          <w:i/>
          <w:iCs/>
          <w:lang w:val="sr-Cyrl-CS"/>
        </w:rPr>
      </w:pPr>
    </w:p>
    <w:p w:rsidR="00E35763" w:rsidRPr="00E35763"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w:t>
      </w:r>
      <w:r w:rsidR="00E35763">
        <w:rPr>
          <w:bCs/>
          <w:iCs/>
          <w:lang w:val="sr-Cyrl-CS"/>
        </w:rPr>
        <w:t>едећим најповољнијим понуђачем.</w:t>
      </w:r>
    </w:p>
    <w:p w:rsidR="00E35763" w:rsidRDefault="00E35763">
      <w:pPr>
        <w:jc w:val="both"/>
        <w:rPr>
          <w:b/>
          <w:bCs/>
          <w:i/>
          <w:iCs/>
          <w:lang w:val="sr-Cyrl-CS"/>
        </w:rPr>
      </w:pPr>
    </w:p>
    <w:p w:rsidR="00E35763" w:rsidRDefault="00E35763">
      <w:pPr>
        <w:jc w:val="both"/>
        <w:rPr>
          <w:b/>
          <w:bCs/>
          <w:i/>
          <w:iCs/>
          <w:lang w:val="sr-Cyrl-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 xml:space="preserve">VII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507049" w:rsidRDefault="00507049">
      <w:pPr>
        <w:rPr>
          <w:b/>
          <w:bCs/>
          <w:i/>
          <w:iCs/>
          <w:sz w:val="28"/>
          <w:szCs w:val="28"/>
          <w:lang w:val="sr-Cyrl-CS"/>
        </w:rPr>
      </w:pPr>
    </w:p>
    <w:p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EC1254">
        <w:rPr>
          <w:b/>
          <w:bCs/>
          <w:sz w:val="28"/>
          <w:szCs w:val="28"/>
          <w:bdr w:val="single" w:sz="4" w:space="0" w:color="auto"/>
          <w:lang w:val="sr-Cyrl-CS"/>
        </w:rPr>
        <w:t>1</w:t>
      </w:r>
      <w:r w:rsidRPr="004D35BD">
        <w:rPr>
          <w:b/>
          <w:bCs/>
          <w:sz w:val="28"/>
          <w:szCs w:val="28"/>
          <w:bdr w:val="single" w:sz="4" w:space="0" w:color="auto"/>
          <w:lang w:val="sr-Cyrl-CS"/>
        </w:rPr>
        <w:t>.</w:t>
      </w:r>
    </w:p>
    <w:p w:rsidR="00507049" w:rsidRPr="00A201E2" w:rsidRDefault="00507049">
      <w:pPr>
        <w:rPr>
          <w:b/>
          <w:bCs/>
          <w:sz w:val="28"/>
          <w:szCs w:val="28"/>
          <w:lang w:val="sr-Cyrl-CS"/>
        </w:rPr>
      </w:pPr>
    </w:p>
    <w:p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 – одржавање софтвера ЕРС и РБМС</w:t>
      </w:r>
      <w:r w:rsidRPr="00991934">
        <w:rPr>
          <w:b/>
          <w:bCs/>
          <w:i/>
          <w:iCs/>
          <w:lang w:val="sr-Latn-CS"/>
        </w:rPr>
        <w:t>,</w:t>
      </w:r>
      <w:r w:rsidRPr="00991934">
        <w:rPr>
          <w:b/>
          <w:bCs/>
          <w:lang w:val="sr-Latn-CS"/>
        </w:rPr>
        <w:t xml:space="preserve"> </w:t>
      </w:r>
      <w:r w:rsidRPr="00991934">
        <w:rPr>
          <w:lang w:val="sr-Cyrl-CS"/>
        </w:rPr>
        <w:t>ЈН</w:t>
      </w:r>
      <w:r>
        <w:rPr>
          <w:lang w:val="sr-Cyrl-CS"/>
        </w:rPr>
        <w:t xml:space="preserve"> ОП</w:t>
      </w:r>
      <w:r>
        <w:rPr>
          <w:lang w:val="sr-Latn-CS"/>
        </w:rPr>
        <w:t xml:space="preserve"> </w:t>
      </w:r>
      <w:r w:rsidRPr="00991934">
        <w:rPr>
          <w:lang w:val="sr-Cyrl-CS"/>
        </w:rPr>
        <w:t>број</w:t>
      </w:r>
      <w:r w:rsidRPr="00991934">
        <w:rPr>
          <w:lang w:val="sr-Latn-CS"/>
        </w:rPr>
        <w:t xml:space="preserve"> </w:t>
      </w:r>
      <w:r w:rsidR="006D5EEE">
        <w:rPr>
          <w:lang w:val="sr-Cyrl-CS"/>
        </w:rPr>
        <w:t>1</w:t>
      </w:r>
      <w:r w:rsidR="006D5EEE">
        <w:rPr>
          <w:lang w:val="sr-Latn-CS"/>
        </w:rPr>
        <w:t>/2015</w:t>
      </w:r>
    </w:p>
    <w:p w:rsidR="00507049" w:rsidRPr="00991934" w:rsidRDefault="00507049">
      <w:pPr>
        <w:jc w:val="both"/>
        <w:rPr>
          <w:i/>
          <w:iCs/>
          <w:lang w:val="sr-Latn-CS"/>
        </w:rPr>
      </w:pPr>
    </w:p>
    <w:p w:rsidR="00507049" w:rsidRPr="009C5F9C" w:rsidRDefault="00507049">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Назив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Адреса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Матични број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Порески идентификациони број понуђача (ПИБ):</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Име особе за контакт:</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Телефон:</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Телефакс:</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Број рачуна понуђача и назив банке:</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p w:rsidR="00507049" w:rsidRPr="00A73F5D" w:rsidRDefault="00507049">
            <w:pPr>
              <w:rPr>
                <w:b/>
                <w:bCs/>
                <w:i/>
                <w:iCs/>
                <w:lang w:val="ru-RU"/>
              </w:rPr>
            </w:pPr>
          </w:p>
          <w:p w:rsidR="00507049" w:rsidRPr="00A73F5D" w:rsidRDefault="00507049">
            <w:pPr>
              <w:rPr>
                <w:b/>
                <w:bCs/>
                <w:i/>
                <w:iCs/>
                <w:lang w:val="ru-RU"/>
              </w:rPr>
            </w:pPr>
          </w:p>
        </w:tc>
      </w:tr>
      <w:tr w:rsidR="00507049" w:rsidRPr="00A73F5D">
        <w:trPr>
          <w:trHeight w:val="505"/>
        </w:trPr>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ind w:firstLine="708"/>
              <w:rPr>
                <w:b/>
                <w:bCs/>
                <w:i/>
                <w:iCs/>
                <w:lang w:val="ru-RU"/>
              </w:rPr>
            </w:pPr>
          </w:p>
          <w:p w:rsidR="00507049" w:rsidRPr="00A73F5D" w:rsidRDefault="00507049">
            <w:pPr>
              <w:ind w:firstLine="708"/>
              <w:rPr>
                <w:b/>
                <w:bCs/>
                <w:i/>
                <w:iCs/>
                <w:lang w:val="ru-RU"/>
              </w:rPr>
            </w:pPr>
          </w:p>
          <w:p w:rsidR="00507049" w:rsidRPr="00A73F5D" w:rsidRDefault="00507049">
            <w:pPr>
              <w:ind w:firstLine="708"/>
              <w:rPr>
                <w:b/>
                <w:bCs/>
                <w:i/>
                <w:iCs/>
                <w:lang w:val="ru-RU"/>
              </w:rPr>
            </w:pPr>
          </w:p>
        </w:tc>
      </w:tr>
    </w:tbl>
    <w:p w:rsidR="00507049" w:rsidRPr="00A201E2" w:rsidRDefault="00507049">
      <w:pPr>
        <w:rPr>
          <w:b/>
          <w:bCs/>
          <w:i/>
          <w:iCs/>
          <w:lang w:val="sr-Cyrl-CS"/>
        </w:rPr>
      </w:pPr>
    </w:p>
    <w:p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pPr>
          </w:p>
          <w:p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b/>
                <w:bCs/>
                <w:i/>
                <w:iCs/>
                <w:lang w:val="ru-RU"/>
              </w:rPr>
            </w:pPr>
            <w:r w:rsidRPr="00A73F5D">
              <w:rPr>
                <w:rFonts w:eastAsia="Times New Roman"/>
                <w:b/>
                <w:bCs/>
              </w:rPr>
              <w:t>В) КАО ЗАЈЕДНИЧКУ ПОНУДУ</w:t>
            </w:r>
          </w:p>
        </w:tc>
      </w:tr>
    </w:tbl>
    <w:p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507049" w:rsidRDefault="00507049">
      <w:pPr>
        <w:jc w:val="both"/>
        <w:rPr>
          <w:rFonts w:eastAsia="Times New Roman"/>
          <w:b/>
          <w:bCs/>
          <w:i/>
          <w:iCs/>
          <w:lang w:val="sr-Cyrl-CS"/>
        </w:rPr>
      </w:pPr>
    </w:p>
    <w:p w:rsidR="00146BCB" w:rsidRDefault="00146BCB">
      <w:pPr>
        <w:jc w:val="both"/>
        <w:rPr>
          <w:rFonts w:eastAsia="Times New Roman"/>
          <w:b/>
          <w:bCs/>
          <w:i/>
          <w:iCs/>
          <w:lang w:val="sr-Cyrl-CS"/>
        </w:rPr>
      </w:pPr>
    </w:p>
    <w:p w:rsidR="00507049" w:rsidRPr="00A73F5D" w:rsidRDefault="00507049" w:rsidP="008F5713">
      <w:pPr>
        <w:jc w:val="both"/>
        <w:rPr>
          <w:rFonts w:eastAsia="Times New Roman"/>
          <w:b/>
          <w:bCs/>
          <w:i/>
          <w:iCs/>
        </w:rPr>
      </w:pPr>
      <w:r w:rsidRPr="00A73F5D">
        <w:rPr>
          <w:rFonts w:eastAsia="Times New Roman"/>
          <w:b/>
          <w:bCs/>
          <w:i/>
          <w:iCs/>
          <w:lang w:val="sr-Cyrl-CS"/>
        </w:rPr>
        <w:lastRenderedPageBreak/>
        <w:t xml:space="preserve">3) </w:t>
      </w:r>
      <w:r w:rsidRPr="00A73F5D">
        <w:rPr>
          <w:rFonts w:eastAsia="Times New Roman"/>
          <w:b/>
          <w:bCs/>
          <w:i/>
          <w:iCs/>
        </w:rPr>
        <w:t xml:space="preserve">ПОДАЦИ О ПОДИЗВОЂАЧУ </w:t>
      </w:r>
    </w:p>
    <w:p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pPr>
          </w:p>
          <w:p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bl>
    <w:p w:rsidR="00507049" w:rsidRPr="008F5713" w:rsidRDefault="00507049">
      <w:pPr>
        <w:jc w:val="both"/>
        <w:rPr>
          <w:rFonts w:eastAsia="Times New Roman"/>
          <w:b/>
          <w:bCs/>
          <w:i/>
          <w:iCs/>
          <w:lang w:val="ru-RU"/>
        </w:rPr>
      </w:pPr>
    </w:p>
    <w:p w:rsidR="00507049" w:rsidRPr="00E1565F" w:rsidRDefault="00507049">
      <w:pPr>
        <w:jc w:val="both"/>
        <w:rPr>
          <w:b/>
          <w:bCs/>
          <w:u w:val="single"/>
          <w:lang w:val="ru-RU"/>
        </w:rPr>
      </w:pPr>
    </w:p>
    <w:p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07049" w:rsidRPr="00A73F5D"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Pr="00A73F5D" w:rsidRDefault="00507049" w:rsidP="008F5713">
      <w:pPr>
        <w:jc w:val="both"/>
        <w:rPr>
          <w:rFonts w:eastAsia="Times New Roman"/>
          <w:b/>
          <w:bCs/>
          <w:i/>
          <w:iCs/>
          <w:lang w:val="ru-RU"/>
        </w:rPr>
      </w:pPr>
      <w:r w:rsidRPr="00A73F5D">
        <w:rPr>
          <w:rFonts w:eastAsia="Times New Roman"/>
          <w:b/>
          <w:bCs/>
          <w:i/>
          <w:iCs/>
          <w:lang w:val="sr-Cyrl-CS"/>
        </w:rPr>
        <w:lastRenderedPageBreak/>
        <w:t xml:space="preserve">4) </w:t>
      </w:r>
      <w:r w:rsidRPr="00A73F5D">
        <w:rPr>
          <w:rFonts w:eastAsia="Times New Roman"/>
          <w:b/>
          <w:bCs/>
          <w:i/>
          <w:iCs/>
          <w:lang w:val="ru-RU"/>
        </w:rPr>
        <w:t>ПОДАЦИ О УЧЕСНИКУ  У ЗАЈЕДНИЧКОЈ ПОНУДИ</w:t>
      </w:r>
    </w:p>
    <w:p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8F5713" w:rsidRDefault="00507049" w:rsidP="0002453F">
            <w:pPr>
              <w:snapToGrid w:val="0"/>
              <w:jc w:val="both"/>
              <w:rPr>
                <w:lang w:val="ru-RU"/>
              </w:rPr>
            </w:pPr>
          </w:p>
          <w:p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bl>
    <w:p w:rsidR="00507049" w:rsidRDefault="00507049">
      <w:pPr>
        <w:jc w:val="both"/>
        <w:rPr>
          <w:b/>
          <w:bCs/>
          <w:i/>
          <w:iCs/>
          <w:u w:val="single"/>
          <w:lang w:val="sr-Cyrl-CS"/>
        </w:rPr>
      </w:pPr>
    </w:p>
    <w:p w:rsidR="00507049" w:rsidRPr="00A73F5D" w:rsidRDefault="00507049">
      <w:pPr>
        <w:jc w:val="both"/>
        <w:rPr>
          <w:i/>
          <w:iCs/>
          <w:lang w:val="ru-RU"/>
        </w:rPr>
      </w:pPr>
      <w:r w:rsidRPr="00A73F5D">
        <w:rPr>
          <w:b/>
          <w:bCs/>
          <w:i/>
          <w:iCs/>
          <w:u w:val="single"/>
        </w:rPr>
        <w:t>Напомена:</w:t>
      </w:r>
      <w:r w:rsidRPr="00A73F5D">
        <w:rPr>
          <w:b/>
          <w:bCs/>
          <w:i/>
          <w:iCs/>
        </w:rPr>
        <w:t xml:space="preserve"> </w:t>
      </w:r>
    </w:p>
    <w:p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507049" w:rsidRPr="00991934" w:rsidRDefault="00507049">
      <w:pPr>
        <w:jc w:val="both"/>
        <w:rPr>
          <w:b/>
          <w:bCs/>
          <w:i/>
          <w:iCs/>
          <w:sz w:val="20"/>
          <w:szCs w:val="20"/>
          <w:lang w:val="ru-RU"/>
        </w:rPr>
      </w:pPr>
    </w:p>
    <w:p w:rsidR="00507049" w:rsidRPr="00991934" w:rsidRDefault="00507049">
      <w:pPr>
        <w:jc w:val="both"/>
        <w:rPr>
          <w:b/>
          <w:bCs/>
          <w:i/>
          <w:iCs/>
          <w:sz w:val="20"/>
          <w:szCs w:val="20"/>
          <w:lang w:val="ru-RU"/>
        </w:rPr>
      </w:pPr>
    </w:p>
    <w:p w:rsidR="00507049" w:rsidRPr="00A201E2"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lastRenderedPageBreak/>
        <w:t>ОПИС ПРЕДМЕТА НАБАВКЕ</w:t>
      </w:r>
      <w:r>
        <w:rPr>
          <w:rFonts w:eastAsia="Times New Roman"/>
          <w:b/>
          <w:bCs/>
          <w:lang w:val="sr-Cyrl-CS"/>
        </w:rPr>
        <w:t xml:space="preserve"> – јавна набавка услуге одржавања софтвера ЕРС и РБМС</w:t>
      </w:r>
    </w:p>
    <w:p w:rsidR="006224A8" w:rsidRPr="008F5713" w:rsidRDefault="006224A8" w:rsidP="006224A8">
      <w:pPr>
        <w:ind w:left="1308"/>
        <w:jc w:val="both"/>
        <w:rPr>
          <w:rFonts w:eastAsia="Times New Roman"/>
          <w:b/>
          <w:bCs/>
          <w:lang w:val="sr-Cyrl-CS"/>
        </w:rPr>
      </w:pPr>
    </w:p>
    <w:p w:rsidR="00507049" w:rsidRDefault="00507049" w:rsidP="006224A8">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извештавање (ЕРС) за стечајне управнике  и Систем за процену ризика</w:t>
      </w:r>
      <w:r>
        <w:rPr>
          <w:b/>
          <w:bCs/>
          <w:lang w:val="sr-Cyrl-CS"/>
        </w:rPr>
        <w:t xml:space="preserve"> </w:t>
      </w:r>
      <w:r>
        <w:rPr>
          <w:lang w:val="sr-Cyrl-CS"/>
        </w:rPr>
        <w:t xml:space="preserve">(РБМС) за супервизоре. </w:t>
      </w:r>
    </w:p>
    <w:p w:rsidR="006224A8" w:rsidRDefault="006224A8" w:rsidP="006224A8">
      <w:pPr>
        <w:jc w:val="both"/>
        <w:rPr>
          <w:lang w:val="sr-Cyrl-CS"/>
        </w:rPr>
      </w:pPr>
    </w:p>
    <w:p w:rsidR="00507049" w:rsidRDefault="00507049" w:rsidP="006224A8">
      <w:pPr>
        <w:jc w:val="both"/>
        <w:rPr>
          <w:lang w:val="sr-Cyrl-CS"/>
        </w:rPr>
      </w:pPr>
      <w:r w:rsidRPr="006224A8">
        <w:rPr>
          <w:b/>
          <w:lang w:val="sr-Cyrl-CS"/>
        </w:rPr>
        <w:t xml:space="preserve">ЕРС </w:t>
      </w:r>
      <w:r>
        <w:rPr>
          <w:lang w:val="sr-Cyrl-CS"/>
        </w:rPr>
        <w:t>аутоматизује кључне пословне процесе лиценцираних стечајних управника,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p>
    <w:p w:rsidR="006224A8" w:rsidRDefault="006224A8" w:rsidP="006224A8">
      <w:pPr>
        <w:jc w:val="both"/>
        <w:rPr>
          <w:lang w:val="sr-Cyrl-CS"/>
        </w:rPr>
      </w:pPr>
    </w:p>
    <w:p w:rsidR="00507049" w:rsidRDefault="00507049" w:rsidP="006224A8">
      <w:pPr>
        <w:pStyle w:val="BodyText"/>
        <w:kinsoku w:val="0"/>
        <w:overflowPunct w:val="0"/>
        <w:spacing w:after="0" w:line="240" w:lineRule="auto"/>
        <w:ind w:right="4"/>
        <w:jc w:val="both"/>
        <w:rPr>
          <w:lang w:val="sr-Cyrl-CS"/>
        </w:rPr>
      </w:pPr>
      <w:r w:rsidRPr="006224A8">
        <w:rPr>
          <w:b/>
          <w:lang w:val="sr-Cyrl-CS"/>
        </w:rPr>
        <w:t>РБМС</w:t>
      </w:r>
      <w:r>
        <w:rPr>
          <w:lang w:val="sr-Cyrl-CS"/>
        </w:rPr>
        <w:t xml:space="preserve">  је задужен  да процесира информације унете кроз ЕРС систем тако што на основу унапред задатих правила детектује потенцијалне неправилнсти у раду стечајних управника те о томе не одговарајући начин извештава супервизоре Агенције.</w:t>
      </w:r>
    </w:p>
    <w:p w:rsidR="006224A8" w:rsidRDefault="006224A8" w:rsidP="006224A8">
      <w:pPr>
        <w:pStyle w:val="BodyText"/>
        <w:kinsoku w:val="0"/>
        <w:overflowPunct w:val="0"/>
        <w:spacing w:after="0" w:line="240" w:lineRule="auto"/>
        <w:ind w:right="4"/>
        <w:jc w:val="both"/>
        <w:rPr>
          <w:lang w:val="sr-Cyrl-CS"/>
        </w:rPr>
      </w:pPr>
    </w:p>
    <w:p w:rsidR="00507049" w:rsidRPr="00EB28AD" w:rsidRDefault="00507049" w:rsidP="006224A8">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rsidR="00507049" w:rsidRPr="00991934" w:rsidRDefault="00507049" w:rsidP="006224A8">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rsidR="00507049" w:rsidRDefault="00507049" w:rsidP="009E3C15">
      <w:pPr>
        <w:suppressAutoHyphens w:val="0"/>
        <w:spacing w:line="240" w:lineRule="auto"/>
        <w:jc w:val="both"/>
        <w:rPr>
          <w:lang w:val="sr-Cyrl-CS"/>
        </w:rPr>
      </w:pPr>
    </w:p>
    <w:p w:rsidR="00507049" w:rsidRDefault="00507049" w:rsidP="009E3C15">
      <w:pPr>
        <w:suppressAutoHyphens w:val="0"/>
        <w:spacing w:line="240" w:lineRule="auto"/>
        <w:jc w:val="both"/>
        <w:rPr>
          <w:lang w:val="sr-Cyrl-CS"/>
        </w:rPr>
      </w:pPr>
    </w:p>
    <w:tbl>
      <w:tblPr>
        <w:tblW w:w="90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3048"/>
        <w:gridCol w:w="2520"/>
        <w:gridCol w:w="2790"/>
      </w:tblGrid>
      <w:tr w:rsidR="00832500" w:rsidRPr="006038CF" w:rsidTr="00832500">
        <w:trPr>
          <w:trHeight w:val="1213"/>
        </w:trPr>
        <w:tc>
          <w:tcPr>
            <w:tcW w:w="709" w:type="dxa"/>
          </w:tcPr>
          <w:p w:rsidR="00832500" w:rsidRPr="005F43F1" w:rsidRDefault="00832500" w:rsidP="003905FA">
            <w:pPr>
              <w:keepLines/>
              <w:spacing w:before="60"/>
              <w:jc w:val="center"/>
              <w:rPr>
                <w:bCs/>
                <w:lang w:val="sr-Cyrl-CS"/>
              </w:rPr>
            </w:pPr>
            <w:r w:rsidRPr="005F43F1">
              <w:rPr>
                <w:bCs/>
                <w:lang w:val="sr-Cyrl-CS"/>
              </w:rPr>
              <w:t>Ред.</w:t>
            </w:r>
          </w:p>
          <w:p w:rsidR="00832500" w:rsidRPr="00DC27EB" w:rsidRDefault="00832500" w:rsidP="003905FA">
            <w:pPr>
              <w:keepLines/>
              <w:spacing w:before="60"/>
              <w:jc w:val="center"/>
              <w:rPr>
                <w:b/>
                <w:bCs/>
                <w:lang w:val="sr-Cyrl-CS"/>
              </w:rPr>
            </w:pPr>
            <w:r w:rsidRPr="005F43F1">
              <w:rPr>
                <w:bCs/>
                <w:lang w:val="sr-Cyrl-CS"/>
              </w:rPr>
              <w:t>бр</w:t>
            </w:r>
            <w:r w:rsidRPr="00DC27EB">
              <w:rPr>
                <w:b/>
                <w:bCs/>
                <w:lang w:val="sr-Cyrl-CS"/>
              </w:rPr>
              <w:t>.</w:t>
            </w:r>
          </w:p>
        </w:tc>
        <w:tc>
          <w:tcPr>
            <w:tcW w:w="3048" w:type="dxa"/>
          </w:tcPr>
          <w:p w:rsidR="00832500" w:rsidRPr="00DC27EB" w:rsidRDefault="00832500" w:rsidP="003905FA">
            <w:pPr>
              <w:keepLines/>
              <w:spacing w:before="60"/>
              <w:jc w:val="both"/>
              <w:rPr>
                <w:lang w:val="sr-Cyrl-CS"/>
              </w:rPr>
            </w:pPr>
            <w:r w:rsidRPr="00DC27EB">
              <w:rPr>
                <w:lang w:val="sr-Cyrl-CS"/>
              </w:rPr>
              <w:t xml:space="preserve">      Назив</w:t>
            </w:r>
          </w:p>
        </w:tc>
        <w:tc>
          <w:tcPr>
            <w:tcW w:w="2520" w:type="dxa"/>
          </w:tcPr>
          <w:p w:rsidR="00832500" w:rsidRPr="00DC27EB" w:rsidRDefault="00832500" w:rsidP="003905FA">
            <w:pPr>
              <w:keepLines/>
              <w:spacing w:before="60"/>
              <w:jc w:val="center"/>
              <w:rPr>
                <w:b/>
                <w:bCs/>
                <w:lang w:val="sr-Cyrl-CS"/>
              </w:rPr>
            </w:pPr>
            <w:r w:rsidRPr="00DC27EB">
              <w:rPr>
                <w:lang w:val="sr-Cyrl-CS"/>
              </w:rPr>
              <w:t>Цена једног сата без ПДВ</w:t>
            </w:r>
            <w:r>
              <w:rPr>
                <w:lang w:val="sr-Cyrl-CS"/>
              </w:rPr>
              <w:t xml:space="preserve"> </w:t>
            </w:r>
            <w:r w:rsidRPr="00DC27EB">
              <w:rPr>
                <w:lang w:val="sr-Cyrl-CS"/>
              </w:rPr>
              <w:t>дин</w:t>
            </w:r>
            <w:r>
              <w:rPr>
                <w:lang w:val="sr-Cyrl-CS"/>
              </w:rPr>
              <w:t>ара</w:t>
            </w:r>
            <w:r w:rsidRPr="00DC27EB">
              <w:rPr>
                <w:lang w:val="sr-Cyrl-CS"/>
              </w:rPr>
              <w:t xml:space="preserve"> </w:t>
            </w:r>
          </w:p>
        </w:tc>
        <w:tc>
          <w:tcPr>
            <w:tcW w:w="2790" w:type="dxa"/>
          </w:tcPr>
          <w:p w:rsidR="00832500" w:rsidRPr="00DC27EB" w:rsidRDefault="00832500" w:rsidP="003905FA">
            <w:pPr>
              <w:keepLines/>
              <w:spacing w:before="60"/>
              <w:jc w:val="center"/>
              <w:rPr>
                <w:b/>
                <w:bCs/>
                <w:lang w:val="sr-Cyrl-CS"/>
              </w:rPr>
            </w:pPr>
            <w:r w:rsidRPr="00DC27EB">
              <w:rPr>
                <w:lang w:val="sr-Cyrl-CS"/>
              </w:rPr>
              <w:t>Цена једног сата</w:t>
            </w:r>
            <w:r>
              <w:rPr>
                <w:lang w:val="sr-Cyrl-CS"/>
              </w:rPr>
              <w:t xml:space="preserve"> с</w:t>
            </w:r>
            <w:r w:rsidRPr="00DC27EB">
              <w:rPr>
                <w:lang w:val="sr-Cyrl-CS"/>
              </w:rPr>
              <w:t>а  ПДВ дин</w:t>
            </w:r>
            <w:r>
              <w:rPr>
                <w:lang w:val="sr-Cyrl-CS"/>
              </w:rPr>
              <w:t>ара</w:t>
            </w:r>
          </w:p>
        </w:tc>
      </w:tr>
      <w:tr w:rsidR="00832500" w:rsidRPr="00DC27EB" w:rsidTr="00832500">
        <w:tc>
          <w:tcPr>
            <w:tcW w:w="709" w:type="dxa"/>
          </w:tcPr>
          <w:p w:rsidR="00832500" w:rsidRPr="00DC27EB" w:rsidRDefault="00832500" w:rsidP="003905FA">
            <w:pPr>
              <w:keepLines/>
              <w:spacing w:before="60"/>
              <w:jc w:val="center"/>
              <w:rPr>
                <w:lang w:val="sr-Cyrl-CS"/>
              </w:rPr>
            </w:pPr>
            <w:r w:rsidRPr="00DC27EB">
              <w:rPr>
                <w:lang w:val="sr-Cyrl-CS"/>
              </w:rPr>
              <w:t>1</w:t>
            </w:r>
          </w:p>
        </w:tc>
        <w:tc>
          <w:tcPr>
            <w:tcW w:w="3048" w:type="dxa"/>
          </w:tcPr>
          <w:p w:rsidR="00832500" w:rsidRPr="00DC27EB" w:rsidRDefault="00832500" w:rsidP="003905FA">
            <w:pPr>
              <w:keepLines/>
              <w:spacing w:before="60"/>
              <w:jc w:val="center"/>
              <w:rPr>
                <w:lang w:val="sr-Cyrl-CS"/>
              </w:rPr>
            </w:pPr>
            <w:r w:rsidRPr="00DC27EB">
              <w:rPr>
                <w:lang w:val="sr-Cyrl-CS"/>
              </w:rPr>
              <w:t>2</w:t>
            </w:r>
          </w:p>
        </w:tc>
        <w:tc>
          <w:tcPr>
            <w:tcW w:w="2520" w:type="dxa"/>
          </w:tcPr>
          <w:p w:rsidR="00832500" w:rsidRPr="00DC27EB" w:rsidRDefault="00832500" w:rsidP="003905FA">
            <w:pPr>
              <w:keepLines/>
              <w:spacing w:before="60"/>
              <w:jc w:val="center"/>
              <w:rPr>
                <w:lang w:val="sr-Cyrl-CS"/>
              </w:rPr>
            </w:pPr>
            <w:r>
              <w:rPr>
                <w:lang w:val="sr-Cyrl-CS"/>
              </w:rPr>
              <w:t>3</w:t>
            </w:r>
          </w:p>
        </w:tc>
        <w:tc>
          <w:tcPr>
            <w:tcW w:w="2790" w:type="dxa"/>
          </w:tcPr>
          <w:p w:rsidR="00832500" w:rsidRPr="00DC27EB" w:rsidRDefault="00832500" w:rsidP="003905FA">
            <w:pPr>
              <w:keepLines/>
              <w:spacing w:before="60"/>
              <w:jc w:val="center"/>
              <w:rPr>
                <w:lang w:val="sr-Cyrl-CS"/>
              </w:rPr>
            </w:pPr>
            <w:r>
              <w:rPr>
                <w:lang w:val="sr-Cyrl-CS"/>
              </w:rPr>
              <w:t>4</w:t>
            </w:r>
          </w:p>
        </w:tc>
      </w:tr>
      <w:tr w:rsidR="00832500" w:rsidRPr="00DC27EB" w:rsidTr="00832500">
        <w:tc>
          <w:tcPr>
            <w:tcW w:w="709" w:type="dxa"/>
            <w:vAlign w:val="center"/>
          </w:tcPr>
          <w:p w:rsidR="00832500" w:rsidRPr="005F43F1" w:rsidRDefault="00832500" w:rsidP="003905FA">
            <w:pPr>
              <w:keepLines/>
              <w:spacing w:before="60"/>
              <w:jc w:val="center"/>
              <w:rPr>
                <w:bCs/>
                <w:lang w:val="sr-Cyrl-CS"/>
              </w:rPr>
            </w:pPr>
            <w:r w:rsidRPr="005F43F1">
              <w:rPr>
                <w:bCs/>
                <w:lang w:val="sr-Cyrl-CS"/>
              </w:rPr>
              <w:t>1.</w:t>
            </w:r>
          </w:p>
        </w:tc>
        <w:tc>
          <w:tcPr>
            <w:tcW w:w="3048" w:type="dxa"/>
          </w:tcPr>
          <w:p w:rsidR="00832500" w:rsidRPr="005F43F1" w:rsidRDefault="00832500" w:rsidP="003905FA">
            <w:pPr>
              <w:keepLines/>
              <w:spacing w:before="60"/>
              <w:jc w:val="both"/>
              <w:rPr>
                <w:bCs/>
                <w:lang w:val="sr-Cyrl-CS"/>
              </w:rPr>
            </w:pPr>
            <w:r w:rsidRPr="005F43F1">
              <w:rPr>
                <w:bCs/>
                <w:lang w:val="sr-Cyrl-CS"/>
              </w:rPr>
              <w:t xml:space="preserve">Услуга одржавања </w:t>
            </w:r>
          </w:p>
          <w:p w:rsidR="00832500" w:rsidRPr="005F43F1" w:rsidRDefault="00832500" w:rsidP="003905FA">
            <w:pPr>
              <w:keepLines/>
              <w:spacing w:before="60"/>
              <w:rPr>
                <w:bCs/>
                <w:lang w:val="sr-Cyrl-CS"/>
              </w:rPr>
            </w:pPr>
            <w:r w:rsidRPr="005F43F1">
              <w:rPr>
                <w:bCs/>
                <w:lang w:val="sr-Cyrl-CS"/>
              </w:rPr>
              <w:t>рачунарског софтвера за Систем за аутоматизовано вођење стечајева (ЕРС) и Систем за процену ризика (РБМС</w:t>
            </w:r>
            <w:r w:rsidRPr="005F43F1">
              <w:rPr>
                <w:lang w:val="sr-Cyrl-CS"/>
              </w:rPr>
              <w:t>)</w:t>
            </w:r>
          </w:p>
        </w:tc>
        <w:tc>
          <w:tcPr>
            <w:tcW w:w="2520" w:type="dxa"/>
          </w:tcPr>
          <w:p w:rsidR="00832500" w:rsidRPr="00DC27EB" w:rsidRDefault="00832500" w:rsidP="003905FA">
            <w:pPr>
              <w:keepLines/>
              <w:spacing w:before="60"/>
              <w:jc w:val="both"/>
              <w:rPr>
                <w:b/>
                <w:bCs/>
                <w:lang w:val="sr-Cyrl-CS"/>
              </w:rPr>
            </w:pPr>
          </w:p>
        </w:tc>
        <w:tc>
          <w:tcPr>
            <w:tcW w:w="2790" w:type="dxa"/>
          </w:tcPr>
          <w:p w:rsidR="00832500" w:rsidRPr="00DC27EB" w:rsidRDefault="00832500" w:rsidP="003905FA">
            <w:pPr>
              <w:keepLines/>
              <w:spacing w:before="60"/>
              <w:jc w:val="both"/>
              <w:rPr>
                <w:b/>
                <w:bCs/>
                <w:lang w:val="sr-Cyrl-CS"/>
              </w:rPr>
            </w:pPr>
          </w:p>
        </w:tc>
      </w:tr>
    </w:tbl>
    <w:p w:rsidR="00507049" w:rsidRDefault="00507049" w:rsidP="009E3C15">
      <w:pPr>
        <w:suppressAutoHyphens w:val="0"/>
        <w:spacing w:line="240" w:lineRule="auto"/>
        <w:jc w:val="both"/>
        <w:rPr>
          <w:lang w:val="sr-Latn-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360BF" w:rsidRPr="006038CF" w:rsidTr="00146BCB">
        <w:tc>
          <w:tcPr>
            <w:tcW w:w="9072" w:type="dxa"/>
          </w:tcPr>
          <w:p w:rsidR="00D360BF" w:rsidRPr="00580CB4" w:rsidRDefault="00D360BF" w:rsidP="00B40A90">
            <w:pPr>
              <w:keepLines/>
              <w:tabs>
                <w:tab w:val="left" w:pos="8460"/>
              </w:tabs>
              <w:spacing w:before="60"/>
              <w:jc w:val="both"/>
              <w:rPr>
                <w:b/>
                <w:bCs/>
                <w:lang w:val="sr-Cyrl-CS"/>
              </w:rPr>
            </w:pPr>
            <w:r>
              <w:rPr>
                <w:b/>
                <w:bCs/>
                <w:sz w:val="22"/>
                <w:szCs w:val="22"/>
                <w:lang w:val="sr-Cyrl-CS"/>
              </w:rPr>
              <w:t xml:space="preserve">Напомена: </w:t>
            </w:r>
            <w:r w:rsidRPr="00580CB4">
              <w:rPr>
                <w:b/>
                <w:bCs/>
                <w:sz w:val="22"/>
                <w:szCs w:val="22"/>
                <w:lang w:val="sr-Cyrl-CS"/>
              </w:rPr>
              <w:t xml:space="preserve"> </w:t>
            </w:r>
          </w:p>
          <w:p w:rsidR="00D360BF" w:rsidRPr="00E35763" w:rsidRDefault="00D360BF" w:rsidP="00B40A90">
            <w:pPr>
              <w:spacing w:line="240" w:lineRule="auto"/>
              <w:jc w:val="both"/>
              <w:rPr>
                <w:lang w:val="sr-Cyrl-CS"/>
              </w:rPr>
            </w:pPr>
            <w:r w:rsidRPr="00E35763">
              <w:rPr>
                <w:sz w:val="22"/>
                <w:szCs w:val="22"/>
                <w:lang w:val="ru-RU"/>
              </w:rPr>
              <w:t xml:space="preserve">Утврђена  цена по радном сату  је фиксна до коначног завршетка целокупног </w:t>
            </w:r>
            <w:r w:rsidRPr="00E35763">
              <w:rPr>
                <w:sz w:val="22"/>
                <w:szCs w:val="22"/>
                <w:lang w:val="sr-Cyrl-CS"/>
              </w:rPr>
              <w:t xml:space="preserve">посла.     </w:t>
            </w:r>
          </w:p>
          <w:p w:rsidR="00D360BF" w:rsidRPr="00E35763" w:rsidRDefault="003B11AC" w:rsidP="00B40A90">
            <w:pPr>
              <w:keepLines/>
              <w:tabs>
                <w:tab w:val="left" w:pos="8460"/>
              </w:tabs>
              <w:spacing w:line="240" w:lineRule="auto"/>
              <w:jc w:val="both"/>
              <w:rPr>
                <w:lang w:val="sr-Cyrl-CS"/>
              </w:rPr>
            </w:pPr>
            <w:r w:rsidRPr="00E35763">
              <w:rPr>
                <w:sz w:val="22"/>
                <w:szCs w:val="22"/>
                <w:lang w:val="sr-Cyrl-CS"/>
              </w:rPr>
              <w:t>Укупан број  утрошени</w:t>
            </w:r>
            <w:r w:rsidR="00D360BF" w:rsidRPr="00E35763">
              <w:rPr>
                <w:sz w:val="22"/>
                <w:szCs w:val="22"/>
                <w:lang w:val="sr-Cyrl-CS"/>
              </w:rPr>
              <w:t xml:space="preserve">х сати </w:t>
            </w:r>
            <w:r w:rsidRPr="00E35763">
              <w:rPr>
                <w:sz w:val="22"/>
                <w:szCs w:val="22"/>
                <w:lang w:val="sr-Cyrl-CS"/>
              </w:rPr>
              <w:t>зависи од</w:t>
            </w:r>
            <w:r w:rsidR="00D360BF" w:rsidRPr="00E35763">
              <w:rPr>
                <w:sz w:val="22"/>
                <w:szCs w:val="22"/>
                <w:lang w:val="sr-Cyrl-CS"/>
              </w:rPr>
              <w:t xml:space="preserve"> стварних потреба Наручиоца, с тим да </w:t>
            </w:r>
            <w:r w:rsidR="00B40A90" w:rsidRPr="00E35763">
              <w:rPr>
                <w:sz w:val="22"/>
                <w:szCs w:val="22"/>
                <w:lang w:val="sr-Cyrl-CS"/>
              </w:rPr>
              <w:t>укупан износ који се добија множењем утрошених сати са понуђеном ценом сата, не може</w:t>
            </w:r>
            <w:r w:rsidR="00D360BF" w:rsidRPr="00E35763">
              <w:rPr>
                <w:sz w:val="22"/>
                <w:szCs w:val="22"/>
                <w:lang w:val="sr-Cyrl-CS"/>
              </w:rPr>
              <w:t xml:space="preserve"> прећи износ процењене вредности јавне набавке .     </w:t>
            </w:r>
          </w:p>
          <w:p w:rsidR="00D360BF" w:rsidRPr="00DD5887" w:rsidRDefault="00D360BF" w:rsidP="00B40A90">
            <w:pPr>
              <w:keepLines/>
              <w:tabs>
                <w:tab w:val="right" w:pos="7740"/>
                <w:tab w:val="left" w:pos="7920"/>
                <w:tab w:val="right" w:pos="8280"/>
                <w:tab w:val="left" w:pos="8460"/>
                <w:tab w:val="left" w:pos="8640"/>
              </w:tabs>
              <w:spacing w:line="240" w:lineRule="auto"/>
              <w:jc w:val="both"/>
              <w:rPr>
                <w:sz w:val="22"/>
                <w:szCs w:val="22"/>
                <w:lang w:val="sr-Cyrl-CS"/>
              </w:rPr>
            </w:pPr>
          </w:p>
        </w:tc>
      </w:tr>
      <w:tr w:rsidR="00D360BF" w:rsidRPr="00580CB4" w:rsidTr="00146BCB">
        <w:tc>
          <w:tcPr>
            <w:tcW w:w="9072" w:type="dxa"/>
          </w:tcPr>
          <w:p w:rsidR="00A8448F" w:rsidRDefault="00A8448F" w:rsidP="001452B2">
            <w:pPr>
              <w:keepLines/>
              <w:tabs>
                <w:tab w:val="left" w:pos="8460"/>
              </w:tabs>
              <w:spacing w:before="120" w:after="120"/>
              <w:rPr>
                <w:b/>
                <w:bCs/>
                <w:lang w:val="sr-Cyrl-CS"/>
              </w:rPr>
            </w:pPr>
          </w:p>
          <w:p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rsidR="00D360BF" w:rsidRPr="00580CB4" w:rsidRDefault="005C2157" w:rsidP="001452B2">
            <w:pPr>
              <w:keepLines/>
              <w:tabs>
                <w:tab w:val="left" w:pos="8460"/>
              </w:tabs>
              <w:spacing w:before="120" w:after="120"/>
              <w:jc w:val="both"/>
              <w:rPr>
                <w:lang w:val="sr-Cyrl-CS"/>
              </w:rPr>
            </w:pPr>
            <w:r>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rsidTr="00146BCB">
        <w:tc>
          <w:tcPr>
            <w:tcW w:w="9072" w:type="dxa"/>
          </w:tcPr>
          <w:p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Pr="00580CB4">
              <w:rPr>
                <w:lang w:val="sr-Cyrl-CS"/>
              </w:rPr>
              <w:t>:</w:t>
            </w:r>
          </w:p>
          <w:p w:rsidR="00D360BF" w:rsidRPr="005C2157" w:rsidRDefault="005C2157" w:rsidP="001452B2">
            <w:pPr>
              <w:keepLines/>
              <w:tabs>
                <w:tab w:val="left" w:pos="8460"/>
              </w:tabs>
              <w:spacing w:before="120" w:after="120"/>
              <w:jc w:val="both"/>
              <w:rPr>
                <w:bCs/>
                <w:lang w:val="sr-Cyrl-CS"/>
              </w:rPr>
            </w:pPr>
            <w:r>
              <w:rPr>
                <w:bCs/>
                <w:lang w:val="sr-Cyrl-CS"/>
              </w:rPr>
              <w:t>До 05-ог у текућем месецу, за услуге извршене у претходном месецу</w:t>
            </w:r>
          </w:p>
        </w:tc>
      </w:tr>
      <w:tr w:rsidR="006A4D82" w:rsidRPr="00580CB4" w:rsidTr="00146BCB">
        <w:tc>
          <w:tcPr>
            <w:tcW w:w="9072" w:type="dxa"/>
          </w:tcPr>
          <w:p w:rsidR="006A4D82" w:rsidRDefault="006A4D82" w:rsidP="001452B2">
            <w:pPr>
              <w:keepLines/>
              <w:tabs>
                <w:tab w:val="left" w:pos="8460"/>
              </w:tabs>
              <w:spacing w:before="120" w:after="120"/>
              <w:jc w:val="both"/>
              <w:rPr>
                <w:b/>
                <w:bCs/>
                <w:lang w:val="sr-Cyrl-CS"/>
              </w:rPr>
            </w:pPr>
            <w:r>
              <w:rPr>
                <w:b/>
                <w:bCs/>
                <w:lang w:val="sr-Cyrl-CS"/>
              </w:rPr>
              <w:lastRenderedPageBreak/>
              <w:t>Рок за извршење услуге одржавања:</w:t>
            </w:r>
          </w:p>
          <w:p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1452B2" w:rsidRPr="00580CB4" w:rsidTr="00146BCB">
        <w:tc>
          <w:tcPr>
            <w:tcW w:w="9072" w:type="dxa"/>
          </w:tcPr>
          <w:p w:rsidR="001452B2" w:rsidRDefault="006A4D82" w:rsidP="001452B2">
            <w:pPr>
              <w:keepLines/>
              <w:tabs>
                <w:tab w:val="left" w:pos="8460"/>
              </w:tabs>
              <w:spacing w:before="120" w:after="120"/>
              <w:jc w:val="both"/>
              <w:rPr>
                <w:b/>
                <w:bCs/>
                <w:lang w:val="sr-Cyrl-CS"/>
              </w:rPr>
            </w:pPr>
            <w:r>
              <w:rPr>
                <w:b/>
                <w:bCs/>
                <w:lang w:val="sr-Cyrl-CS"/>
              </w:rPr>
              <w:t>Рок важења понуде:</w:t>
            </w:r>
          </w:p>
          <w:p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D360BF" w:rsidRDefault="00D360BF" w:rsidP="00D360BF">
      <w:pPr>
        <w:jc w:val="both"/>
        <w:rPr>
          <w:rFonts w:eastAsia="TimesNewRomanPS-BoldMT"/>
          <w:b/>
          <w:bCs/>
          <w:i/>
          <w:iCs/>
          <w:color w:val="002060"/>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Default="00A8448F" w:rsidP="009E3C15">
      <w:pPr>
        <w:suppressAutoHyphens w:val="0"/>
        <w:spacing w:line="240" w:lineRule="auto"/>
        <w:jc w:val="both"/>
        <w:rPr>
          <w:lang w:val="sr-Cyrl-CS"/>
        </w:rPr>
      </w:pPr>
    </w:p>
    <w:p w:rsidR="00A8448F" w:rsidRPr="00A8448F" w:rsidRDefault="00A8448F" w:rsidP="009E3C15">
      <w:pPr>
        <w:suppressAutoHyphens w:val="0"/>
        <w:spacing w:line="240" w:lineRule="auto"/>
        <w:jc w:val="both"/>
        <w:rPr>
          <w:lang w:val="sr-Cyrl-CS"/>
        </w:rPr>
      </w:pPr>
    </w:p>
    <w:p w:rsidR="00507049" w:rsidRPr="00A8448F" w:rsidRDefault="00507049" w:rsidP="009E3C15">
      <w:pPr>
        <w:suppressAutoHyphens w:val="0"/>
        <w:spacing w:line="240" w:lineRule="auto"/>
        <w:jc w:val="both"/>
        <w:rPr>
          <w:lang w:val="sr-Cyrl-CS"/>
        </w:rPr>
      </w:pPr>
    </w:p>
    <w:p w:rsidR="00507049" w:rsidRDefault="00507049" w:rsidP="009E3C15">
      <w:pPr>
        <w:suppressAutoHyphens w:val="0"/>
        <w:spacing w:line="240" w:lineRule="auto"/>
        <w:jc w:val="both"/>
        <w:rPr>
          <w:lang w:val="sr-Cyrl-CS"/>
        </w:rPr>
      </w:pPr>
    </w:p>
    <w:p w:rsidR="000E2AEA" w:rsidRDefault="000E2AEA"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832500" w:rsidRDefault="00832500" w:rsidP="009E3C15">
      <w:pPr>
        <w:suppressAutoHyphens w:val="0"/>
        <w:spacing w:line="240" w:lineRule="auto"/>
        <w:jc w:val="both"/>
        <w:rPr>
          <w:lang w:val="sr-Cyrl-CS"/>
        </w:rPr>
      </w:pPr>
    </w:p>
    <w:p w:rsidR="00D360BF" w:rsidRDefault="00D360BF" w:rsidP="009E3C15">
      <w:pPr>
        <w:suppressAutoHyphens w:val="0"/>
        <w:spacing w:line="240" w:lineRule="auto"/>
        <w:jc w:val="both"/>
        <w:rPr>
          <w:lang w:val="sr-Cyrl-CS"/>
        </w:rPr>
      </w:pPr>
    </w:p>
    <w:p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lastRenderedPageBreak/>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СА УПУТСТВОМ КАКО ДА СЕ ПОПУНИ</w:t>
      </w:r>
    </w:p>
    <w:p w:rsidR="00507049" w:rsidRPr="006370E3"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EC1254">
        <w:rPr>
          <w:b/>
          <w:bCs/>
          <w:bdr w:val="single" w:sz="4" w:space="0" w:color="auto"/>
          <w:lang w:val="sr-Cyrl-CS"/>
        </w:rPr>
        <w:t>2</w:t>
      </w:r>
      <w:r w:rsidRPr="00EF685B">
        <w:rPr>
          <w:b/>
          <w:bCs/>
          <w:bdr w:val="single" w:sz="4" w:space="0" w:color="auto"/>
          <w:lang w:val="sr-Cyrl-CS"/>
        </w:rPr>
        <w:t>.</w:t>
      </w:r>
      <w:r w:rsidRPr="00A30ACB">
        <w:rPr>
          <w:b/>
          <w:bCs/>
          <w:lang w:val="sr-Cyrl-CS"/>
        </w:rPr>
        <w:t xml:space="preserve"> </w:t>
      </w:r>
    </w:p>
    <w:p w:rsidR="00507049" w:rsidRPr="00A30ACB" w:rsidRDefault="00507049" w:rsidP="00EF685B">
      <w:pPr>
        <w:jc w:val="both"/>
        <w:rPr>
          <w:b/>
          <w:bCs/>
          <w:u w:val="single"/>
          <w:lang w:val="sr-Cyrl-CS"/>
        </w:rPr>
      </w:pPr>
    </w:p>
    <w:tbl>
      <w:tblPr>
        <w:tblW w:w="9045" w:type="dxa"/>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2393"/>
        <w:gridCol w:w="1800"/>
        <w:gridCol w:w="1620"/>
        <w:gridCol w:w="2790"/>
      </w:tblGrid>
      <w:tr w:rsidR="00832500" w:rsidRPr="00DC27EB" w:rsidTr="00832500">
        <w:tc>
          <w:tcPr>
            <w:tcW w:w="442" w:type="dxa"/>
          </w:tcPr>
          <w:p w:rsidR="00832500" w:rsidRPr="001452B2" w:rsidRDefault="00832500" w:rsidP="001452B2">
            <w:pPr>
              <w:keepLines/>
              <w:spacing w:before="60"/>
              <w:ind w:right="-108"/>
              <w:rPr>
                <w:lang w:val="sr-Cyrl-CS"/>
              </w:rPr>
            </w:pPr>
            <w:r w:rsidRPr="001452B2">
              <w:rPr>
                <w:lang w:val="sr-Cyrl-CS"/>
              </w:rPr>
              <w:t>Р.</w:t>
            </w:r>
          </w:p>
          <w:p w:rsidR="00832500" w:rsidRPr="00DC27EB" w:rsidRDefault="00832500" w:rsidP="001452B2">
            <w:pPr>
              <w:keepLines/>
              <w:spacing w:before="60"/>
              <w:ind w:right="-108"/>
              <w:rPr>
                <w:b/>
                <w:lang w:val="sr-Cyrl-CS"/>
              </w:rPr>
            </w:pPr>
            <w:r w:rsidRPr="001452B2">
              <w:rPr>
                <w:lang w:val="sr-Cyrl-CS"/>
              </w:rPr>
              <w:t>бр.</w:t>
            </w:r>
          </w:p>
        </w:tc>
        <w:tc>
          <w:tcPr>
            <w:tcW w:w="2393" w:type="dxa"/>
          </w:tcPr>
          <w:p w:rsidR="00832500" w:rsidRPr="00DC27EB" w:rsidRDefault="00832500" w:rsidP="00D360BF">
            <w:pPr>
              <w:keepLines/>
              <w:spacing w:before="60"/>
              <w:rPr>
                <w:lang w:val="sr-Cyrl-CS"/>
              </w:rPr>
            </w:pPr>
            <w:r w:rsidRPr="00DC27EB">
              <w:rPr>
                <w:lang w:val="sr-Cyrl-CS"/>
              </w:rPr>
              <w:t xml:space="preserve">      Назив</w:t>
            </w:r>
          </w:p>
        </w:tc>
        <w:tc>
          <w:tcPr>
            <w:tcW w:w="1800" w:type="dxa"/>
          </w:tcPr>
          <w:p w:rsidR="00832500" w:rsidRPr="00832500" w:rsidRDefault="00832500" w:rsidP="00832500">
            <w:pPr>
              <w:keepLines/>
              <w:spacing w:before="60"/>
              <w:jc w:val="center"/>
              <w:rPr>
                <w:lang w:val="sr-Cyrl-CS"/>
              </w:rPr>
            </w:pPr>
            <w:r w:rsidRPr="00DC27EB">
              <w:rPr>
                <w:lang w:val="sr-Cyrl-CS"/>
              </w:rPr>
              <w:t>Цена</w:t>
            </w:r>
            <w:r>
              <w:rPr>
                <w:lang w:val="sr-Cyrl-CS"/>
              </w:rPr>
              <w:t xml:space="preserve"> једног сата без ПДВ </w:t>
            </w:r>
            <w:r w:rsidRPr="00DC27EB">
              <w:rPr>
                <w:lang w:val="sr-Cyrl-CS"/>
              </w:rPr>
              <w:t>дин</w:t>
            </w:r>
            <w:r>
              <w:rPr>
                <w:lang w:val="sr-Cyrl-CS"/>
              </w:rPr>
              <w:t>ара</w:t>
            </w:r>
          </w:p>
        </w:tc>
        <w:tc>
          <w:tcPr>
            <w:tcW w:w="1620" w:type="dxa"/>
          </w:tcPr>
          <w:p w:rsidR="00832500" w:rsidRDefault="00832500" w:rsidP="001452B2">
            <w:pPr>
              <w:keepLines/>
              <w:spacing w:before="60"/>
              <w:jc w:val="center"/>
              <w:rPr>
                <w:lang w:val="sr-Cyrl-CS"/>
              </w:rPr>
            </w:pPr>
            <w:r w:rsidRPr="00DC27EB">
              <w:rPr>
                <w:lang w:val="sr-Cyrl-CS"/>
              </w:rPr>
              <w:t>ПДВ</w:t>
            </w:r>
          </w:p>
          <w:p w:rsidR="00832500" w:rsidRPr="00DC27EB" w:rsidRDefault="00832500" w:rsidP="001452B2">
            <w:pPr>
              <w:keepLines/>
              <w:spacing w:before="60"/>
              <w:jc w:val="center"/>
              <w:rPr>
                <w:lang w:val="sr-Cyrl-CS"/>
              </w:rPr>
            </w:pPr>
            <w:r w:rsidRPr="00DC27EB">
              <w:rPr>
                <w:lang w:val="sr-Cyrl-CS"/>
              </w:rPr>
              <w:t>за цену једног сата</w:t>
            </w:r>
            <w:r>
              <w:rPr>
                <w:lang w:val="sr-Cyrl-CS"/>
              </w:rPr>
              <w:t xml:space="preserve"> </w:t>
            </w:r>
            <w:r w:rsidRPr="00DC27EB">
              <w:rPr>
                <w:lang w:val="sr-Cyrl-CS"/>
              </w:rPr>
              <w:t>дин</w:t>
            </w:r>
            <w:r>
              <w:rPr>
                <w:lang w:val="sr-Cyrl-CS"/>
              </w:rPr>
              <w:t>ара</w:t>
            </w:r>
          </w:p>
        </w:tc>
        <w:tc>
          <w:tcPr>
            <w:tcW w:w="2790" w:type="dxa"/>
          </w:tcPr>
          <w:p w:rsidR="00832500" w:rsidRPr="00DC27EB" w:rsidRDefault="00832500" w:rsidP="001452B2">
            <w:pPr>
              <w:keepLines/>
              <w:spacing w:before="60"/>
              <w:jc w:val="center"/>
              <w:rPr>
                <w:b/>
                <w:lang w:val="sr-Cyrl-CS"/>
              </w:rPr>
            </w:pPr>
            <w:r>
              <w:rPr>
                <w:lang w:val="sr-Cyrl-CS"/>
              </w:rPr>
              <w:t xml:space="preserve">Цена једног сата  са </w:t>
            </w:r>
            <w:r w:rsidRPr="00DC27EB">
              <w:rPr>
                <w:lang w:val="sr-Cyrl-CS"/>
              </w:rPr>
              <w:t>ПДВ дин</w:t>
            </w:r>
            <w:r>
              <w:rPr>
                <w:lang w:val="sr-Cyrl-CS"/>
              </w:rPr>
              <w:t>ара</w:t>
            </w:r>
          </w:p>
        </w:tc>
      </w:tr>
      <w:tr w:rsidR="00832500" w:rsidRPr="00DC27EB" w:rsidTr="00832500">
        <w:tc>
          <w:tcPr>
            <w:tcW w:w="442" w:type="dxa"/>
          </w:tcPr>
          <w:p w:rsidR="00832500" w:rsidRPr="00DC27EB" w:rsidRDefault="00832500" w:rsidP="001452B2">
            <w:pPr>
              <w:keepLines/>
              <w:spacing w:before="60"/>
              <w:jc w:val="center"/>
              <w:rPr>
                <w:lang w:val="sr-Cyrl-CS"/>
              </w:rPr>
            </w:pPr>
            <w:r w:rsidRPr="00DC27EB">
              <w:rPr>
                <w:lang w:val="sr-Cyrl-CS"/>
              </w:rPr>
              <w:t>1</w:t>
            </w:r>
          </w:p>
        </w:tc>
        <w:tc>
          <w:tcPr>
            <w:tcW w:w="2393" w:type="dxa"/>
          </w:tcPr>
          <w:p w:rsidR="00832500" w:rsidRPr="00DC27EB" w:rsidRDefault="00832500" w:rsidP="001452B2">
            <w:pPr>
              <w:keepLines/>
              <w:spacing w:before="60"/>
              <w:jc w:val="center"/>
              <w:rPr>
                <w:lang w:val="sr-Cyrl-CS"/>
              </w:rPr>
            </w:pPr>
            <w:r w:rsidRPr="00DC27EB">
              <w:rPr>
                <w:lang w:val="sr-Cyrl-CS"/>
              </w:rPr>
              <w:t>2</w:t>
            </w:r>
          </w:p>
        </w:tc>
        <w:tc>
          <w:tcPr>
            <w:tcW w:w="1800" w:type="dxa"/>
          </w:tcPr>
          <w:p w:rsidR="00832500" w:rsidRPr="00DC27EB" w:rsidRDefault="00832500" w:rsidP="001452B2">
            <w:pPr>
              <w:keepLines/>
              <w:spacing w:before="60"/>
              <w:jc w:val="center"/>
              <w:rPr>
                <w:lang w:val="sr-Cyrl-CS"/>
              </w:rPr>
            </w:pPr>
            <w:r>
              <w:rPr>
                <w:lang w:val="sr-Cyrl-CS"/>
              </w:rPr>
              <w:t>3</w:t>
            </w:r>
          </w:p>
        </w:tc>
        <w:tc>
          <w:tcPr>
            <w:tcW w:w="1620" w:type="dxa"/>
          </w:tcPr>
          <w:p w:rsidR="00832500" w:rsidRPr="00DC27EB" w:rsidRDefault="00832500" w:rsidP="001452B2">
            <w:pPr>
              <w:keepLines/>
              <w:spacing w:before="60"/>
              <w:jc w:val="center"/>
              <w:rPr>
                <w:lang w:val="sr-Cyrl-CS"/>
              </w:rPr>
            </w:pPr>
            <w:r>
              <w:rPr>
                <w:lang w:val="sr-Cyrl-CS"/>
              </w:rPr>
              <w:t>4</w:t>
            </w:r>
          </w:p>
        </w:tc>
        <w:tc>
          <w:tcPr>
            <w:tcW w:w="2790" w:type="dxa"/>
          </w:tcPr>
          <w:p w:rsidR="00832500" w:rsidRPr="00DC27EB" w:rsidRDefault="00832500" w:rsidP="001452B2">
            <w:pPr>
              <w:keepLines/>
              <w:spacing w:before="60"/>
              <w:jc w:val="center"/>
              <w:rPr>
                <w:lang w:val="sr-Cyrl-CS"/>
              </w:rPr>
            </w:pPr>
            <w:r>
              <w:rPr>
                <w:lang w:val="sr-Cyrl-CS"/>
              </w:rPr>
              <w:t>5</w:t>
            </w:r>
          </w:p>
        </w:tc>
      </w:tr>
      <w:tr w:rsidR="00832500" w:rsidRPr="00DC27EB" w:rsidTr="00832500">
        <w:tc>
          <w:tcPr>
            <w:tcW w:w="442" w:type="dxa"/>
          </w:tcPr>
          <w:p w:rsidR="00832500" w:rsidRPr="00D360BF" w:rsidRDefault="00832500" w:rsidP="003905FA">
            <w:pPr>
              <w:keepLines/>
              <w:spacing w:before="60"/>
              <w:jc w:val="both"/>
              <w:rPr>
                <w:lang w:val="sr-Cyrl-CS"/>
              </w:rPr>
            </w:pPr>
            <w:r w:rsidRPr="00D360BF">
              <w:rPr>
                <w:lang w:val="sr-Cyrl-CS"/>
              </w:rPr>
              <w:t>1.</w:t>
            </w:r>
          </w:p>
        </w:tc>
        <w:tc>
          <w:tcPr>
            <w:tcW w:w="2393" w:type="dxa"/>
          </w:tcPr>
          <w:p w:rsidR="00832500" w:rsidRPr="00D360BF" w:rsidRDefault="00832500" w:rsidP="00D360BF">
            <w:pPr>
              <w:keepLines/>
              <w:spacing w:before="60"/>
              <w:rPr>
                <w:lang w:val="sr-Cyrl-CS"/>
              </w:rPr>
            </w:pPr>
            <w:r w:rsidRPr="00D360BF">
              <w:rPr>
                <w:lang w:val="sr-Cyrl-CS"/>
              </w:rPr>
              <w:t xml:space="preserve">Услуга одржавања </w:t>
            </w:r>
          </w:p>
          <w:p w:rsidR="00832500" w:rsidRPr="00DC27EB" w:rsidRDefault="00832500" w:rsidP="00D360BF">
            <w:pPr>
              <w:keepLines/>
              <w:spacing w:before="60"/>
              <w:rPr>
                <w:b/>
                <w:lang w:val="sr-Cyrl-CS"/>
              </w:rPr>
            </w:pPr>
            <w:r w:rsidRPr="00D360BF">
              <w:rPr>
                <w:lang w:val="sr-Cyrl-CS"/>
              </w:rPr>
              <w:t>рачунарског софтвера за Систем за аутоматизовано вођење стечајева (ЕРС) и Систем за процену ризика (РБМС)</w:t>
            </w:r>
          </w:p>
        </w:tc>
        <w:tc>
          <w:tcPr>
            <w:tcW w:w="1800" w:type="dxa"/>
          </w:tcPr>
          <w:p w:rsidR="00832500" w:rsidRPr="00DC27EB" w:rsidRDefault="00832500" w:rsidP="003905FA">
            <w:pPr>
              <w:keepLines/>
              <w:spacing w:before="60"/>
              <w:jc w:val="both"/>
              <w:rPr>
                <w:b/>
                <w:lang w:val="sr-Cyrl-CS"/>
              </w:rPr>
            </w:pPr>
          </w:p>
        </w:tc>
        <w:tc>
          <w:tcPr>
            <w:tcW w:w="1620" w:type="dxa"/>
          </w:tcPr>
          <w:p w:rsidR="00832500" w:rsidRPr="00DC27EB" w:rsidRDefault="00832500" w:rsidP="003905FA">
            <w:pPr>
              <w:keepLines/>
              <w:spacing w:before="60"/>
              <w:jc w:val="both"/>
              <w:rPr>
                <w:b/>
                <w:lang w:val="sr-Cyrl-CS"/>
              </w:rPr>
            </w:pPr>
          </w:p>
        </w:tc>
        <w:tc>
          <w:tcPr>
            <w:tcW w:w="2790" w:type="dxa"/>
          </w:tcPr>
          <w:p w:rsidR="00832500" w:rsidRPr="00DC27EB" w:rsidRDefault="00832500" w:rsidP="003905FA">
            <w:pPr>
              <w:keepLines/>
              <w:spacing w:before="60"/>
              <w:jc w:val="both"/>
              <w:rPr>
                <w:b/>
                <w:lang w:val="sr-Cyrl-CS"/>
              </w:rPr>
            </w:pPr>
          </w:p>
        </w:tc>
      </w:tr>
    </w:tbl>
    <w:p w:rsidR="00507049" w:rsidRPr="00BF58C5" w:rsidRDefault="00507049" w:rsidP="00BF58C5">
      <w:pPr>
        <w:rPr>
          <w:color w:val="FF0000"/>
          <w:sz w:val="22"/>
          <w:szCs w:val="22"/>
          <w:lang w:val="sr-Cyrl-CS"/>
        </w:rPr>
      </w:pPr>
    </w:p>
    <w:p w:rsidR="00507049" w:rsidRDefault="00507049" w:rsidP="00EF685B">
      <w:pPr>
        <w:tabs>
          <w:tab w:val="left" w:leader="underscore" w:pos="4536"/>
        </w:tabs>
        <w:spacing w:before="120" w:line="240" w:lineRule="exact"/>
        <w:jc w:val="both"/>
        <w:rPr>
          <w:lang w:val="sr-Cyrl-CS"/>
        </w:rPr>
      </w:pPr>
      <w:r>
        <w:rPr>
          <w:lang w:val="sr-Cyrl-CS"/>
        </w:rPr>
        <w:t xml:space="preserve">*  </w:t>
      </w:r>
      <w:r w:rsidRPr="00184827">
        <w:rPr>
          <w:lang w:val="sr-Cyrl-CS"/>
        </w:rPr>
        <w:t>У датим табелама стопу ПДВ-а обрачунати у складу са важећим Законом о порезу на додату вредност („Службени гласник РС“, бр. 84/4, 8</w:t>
      </w:r>
      <w:r w:rsidR="002206A6">
        <w:rPr>
          <w:lang w:val="sr-Cyrl-CS"/>
        </w:rPr>
        <w:t xml:space="preserve">6/04 – исправка, 61/05, 61/07 , </w:t>
      </w:r>
      <w:r w:rsidRPr="00184827">
        <w:rPr>
          <w:lang w:val="sr-Cyrl-CS"/>
        </w:rPr>
        <w:t>93/12</w:t>
      </w:r>
      <w:r w:rsidR="002206A6">
        <w:rPr>
          <w:lang w:val="sr-Cyrl-CS"/>
        </w:rPr>
        <w:t>, 108/13</w:t>
      </w:r>
      <w:r w:rsidR="001A0416">
        <w:rPr>
          <w:lang w:val="sr-Cyrl-CS"/>
        </w:rPr>
        <w:t>, 6/</w:t>
      </w:r>
      <w:r w:rsidR="002206A6">
        <w:rPr>
          <w:lang w:val="sr-Cyrl-CS"/>
        </w:rPr>
        <w:t>14</w:t>
      </w:r>
      <w:r w:rsidR="001A0416">
        <w:rPr>
          <w:lang w:val="sr-Cyrl-CS"/>
        </w:rPr>
        <w:t>, 68/14-др.закон, 142/14, и 5/15</w:t>
      </w:r>
      <w:r w:rsidRPr="00184827">
        <w:rPr>
          <w:lang w:val="sr-Cyrl-CS"/>
        </w:rPr>
        <w:t>). У случају промене ПДВа у току трајања уговора примениће се важећа стопа.</w:t>
      </w:r>
    </w:p>
    <w:p w:rsidR="00507049" w:rsidRDefault="00507049">
      <w:pPr>
        <w:jc w:val="both"/>
        <w:rPr>
          <w:rFonts w:eastAsia="Times New Roman"/>
          <w:b/>
          <w:bCs/>
          <w:lang w:val="sr-Cyrl-CS"/>
        </w:rPr>
      </w:pPr>
    </w:p>
    <w:p w:rsidR="00507049" w:rsidRPr="00DC27EB" w:rsidRDefault="00507049" w:rsidP="006038CF">
      <w:pPr>
        <w:jc w:val="center"/>
        <w:rPr>
          <w:u w:val="single"/>
          <w:lang w:val="sr-Cyrl-CS"/>
        </w:rPr>
      </w:pPr>
      <w:r w:rsidRPr="00DC27EB">
        <w:rPr>
          <w:u w:val="single"/>
          <w:lang w:val="sr-Cyrl-CS"/>
        </w:rPr>
        <w:t>Упутство како да се</w:t>
      </w:r>
      <w:r>
        <w:rPr>
          <w:u w:val="single"/>
          <w:lang w:val="sr-Cyrl-CS"/>
        </w:rPr>
        <w:t xml:space="preserve"> попуни Образац структуре цене </w:t>
      </w:r>
    </w:p>
    <w:p w:rsidR="00507049" w:rsidRPr="00DC27EB" w:rsidRDefault="00507049" w:rsidP="006038CF">
      <w:pPr>
        <w:jc w:val="both"/>
        <w:rPr>
          <w:lang w:val="sr-Cyrl-CS"/>
        </w:rPr>
      </w:pPr>
    </w:p>
    <w:p w:rsidR="00507049" w:rsidRPr="007A23EA" w:rsidRDefault="00832500" w:rsidP="006038CF">
      <w:pPr>
        <w:jc w:val="both"/>
        <w:rPr>
          <w:lang w:val="sr-Cyrl-CS"/>
        </w:rPr>
      </w:pPr>
      <w:r>
        <w:rPr>
          <w:lang w:val="sr-Cyrl-CS"/>
        </w:rPr>
        <w:t>У колони 3</w:t>
      </w:r>
      <w:r w:rsidR="00507049" w:rsidRPr="007A23EA">
        <w:rPr>
          <w:lang w:val="sr-Cyrl-CS"/>
        </w:rPr>
        <w:t xml:space="preserve"> - уписати цену једног сата без обрачунатог пореза на додату вредност изражену у динарима;</w:t>
      </w:r>
    </w:p>
    <w:p w:rsidR="00507049" w:rsidRPr="007A23EA" w:rsidRDefault="00507049" w:rsidP="006038CF">
      <w:pPr>
        <w:jc w:val="both"/>
        <w:rPr>
          <w:lang w:val="sr-Cyrl-CS"/>
        </w:rPr>
      </w:pPr>
      <w:r w:rsidRPr="007A23EA">
        <w:rPr>
          <w:lang w:val="sr-Cyrl-CS"/>
        </w:rPr>
        <w:t xml:space="preserve">У колони </w:t>
      </w:r>
      <w:r w:rsidR="00832500">
        <w:rPr>
          <w:lang w:val="sr-Cyrl-CS"/>
        </w:rPr>
        <w:t>4</w:t>
      </w:r>
      <w:r w:rsidRPr="007A23EA">
        <w:rPr>
          <w:lang w:val="sr-Cyrl-CS"/>
        </w:rPr>
        <w:t xml:space="preserve"> - уписати износ ПДВ за цену једног сата изражену у динарима;</w:t>
      </w:r>
    </w:p>
    <w:p w:rsidR="00507049" w:rsidRPr="007A23EA" w:rsidRDefault="00832500" w:rsidP="006038CF">
      <w:pPr>
        <w:jc w:val="both"/>
        <w:rPr>
          <w:lang w:val="sr-Cyrl-CS"/>
        </w:rPr>
      </w:pPr>
      <w:r>
        <w:rPr>
          <w:lang w:val="sr-Cyrl-CS"/>
        </w:rPr>
        <w:t>У колони 5</w:t>
      </w:r>
      <w:r w:rsidR="00507049" w:rsidRPr="007A23EA">
        <w:rPr>
          <w:lang w:val="sr-Cyrl-CS"/>
        </w:rPr>
        <w:t xml:space="preserve"> – уписати цену једног сата са обрачунатим порезом на додату вредност изражену</w:t>
      </w:r>
      <w:r w:rsidR="00507049" w:rsidRPr="00A96973">
        <w:rPr>
          <w:lang w:val="sr-Cyrl-CS"/>
        </w:rPr>
        <w:t xml:space="preserve"> </w:t>
      </w:r>
      <w:r w:rsidR="00507049" w:rsidRPr="007A23EA">
        <w:rPr>
          <w:lang w:val="sr-Cyrl-CS"/>
        </w:rPr>
        <w:t>у динарима;</w:t>
      </w:r>
    </w:p>
    <w:p w:rsidR="00D360BF" w:rsidRDefault="00D360BF" w:rsidP="00D360BF">
      <w:pPr>
        <w:jc w:val="both"/>
        <w:rPr>
          <w:lang w:val="sr-Cyrl-CS"/>
        </w:rPr>
      </w:pPr>
    </w:p>
    <w:p w:rsidR="00D360BF" w:rsidRPr="00D360BF" w:rsidRDefault="00D360BF" w:rsidP="00D360BF">
      <w:pPr>
        <w:jc w:val="both"/>
        <w:rPr>
          <w:rFonts w:eastAsia="TimesNewRomanPSMT"/>
          <w:bCs/>
          <w:lang w:val="sr-Cyrl-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A8448F" w:rsidRPr="00A8448F" w:rsidRDefault="00A8448F" w:rsidP="00D360BF">
      <w:pPr>
        <w:jc w:val="both"/>
        <w:rPr>
          <w:rFonts w:eastAsia="TimesNewRomanPS-BoldMT"/>
          <w:b/>
          <w:bCs/>
          <w:i/>
          <w:iCs/>
          <w:color w:val="002060"/>
          <w:lang w:val="sr-Cyrl-CS"/>
        </w:rPr>
      </w:pPr>
    </w:p>
    <w:p w:rsidR="00507049" w:rsidRDefault="00507049">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832500" w:rsidRDefault="00832500">
      <w:pPr>
        <w:rPr>
          <w:b/>
          <w:bCs/>
          <w:i/>
          <w:iCs/>
          <w:lang w:val="sr-Cyrl-CS"/>
        </w:rPr>
      </w:pPr>
    </w:p>
    <w:p w:rsidR="00507049" w:rsidRPr="00991934" w:rsidRDefault="00507049">
      <w:pPr>
        <w:shd w:val="clear" w:color="auto" w:fill="C6D9F1"/>
        <w:jc w:val="center"/>
        <w:rPr>
          <w:b/>
          <w:bCs/>
          <w:i/>
          <w:iCs/>
          <w:sz w:val="28"/>
          <w:szCs w:val="28"/>
          <w:lang w:val="ru-RU"/>
        </w:rPr>
      </w:pPr>
      <w:r w:rsidRPr="00A73F5D">
        <w:rPr>
          <w:b/>
          <w:bCs/>
          <w:i/>
          <w:iCs/>
          <w:sz w:val="28"/>
          <w:szCs w:val="28"/>
        </w:rPr>
        <w:lastRenderedPageBreak/>
        <w:t>VIII</w:t>
      </w:r>
      <w:r w:rsidRPr="00991934">
        <w:rPr>
          <w:b/>
          <w:bCs/>
          <w:i/>
          <w:iCs/>
          <w:sz w:val="28"/>
          <w:szCs w:val="28"/>
          <w:lang w:val="ru-RU"/>
        </w:rPr>
        <w:t xml:space="preserve"> МОДЕЛ УГОВОРА</w:t>
      </w:r>
    </w:p>
    <w:p w:rsidR="00507049" w:rsidRPr="00991934" w:rsidRDefault="00507049">
      <w:pPr>
        <w:shd w:val="clear" w:color="auto" w:fill="C6D9F1"/>
        <w:jc w:val="center"/>
        <w:rPr>
          <w:b/>
          <w:bCs/>
          <w:i/>
          <w:iCs/>
          <w:sz w:val="28"/>
          <w:szCs w:val="28"/>
          <w:lang w:val="ru-RU"/>
        </w:rPr>
      </w:pPr>
    </w:p>
    <w:p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EC1254">
        <w:rPr>
          <w:b/>
          <w:bCs/>
          <w:bdr w:val="single" w:sz="4" w:space="0" w:color="auto"/>
          <w:lang w:val="sr-Cyrl-CS"/>
        </w:rPr>
        <w:t>3</w:t>
      </w:r>
      <w:r w:rsidRPr="00AA446F">
        <w:rPr>
          <w:b/>
          <w:bCs/>
          <w:bdr w:val="single" w:sz="4" w:space="0" w:color="auto"/>
          <w:lang w:val="ru-RU"/>
        </w:rPr>
        <w:t>.</w:t>
      </w:r>
    </w:p>
    <w:p w:rsidR="00507049" w:rsidRDefault="00507049" w:rsidP="005B4C6C">
      <w:pPr>
        <w:pStyle w:val="Header"/>
        <w:jc w:val="center"/>
        <w:rPr>
          <w:b/>
          <w:bCs/>
          <w:lang w:val="ru-RU"/>
        </w:rPr>
      </w:pPr>
    </w:p>
    <w:p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rsidR="00507049" w:rsidRDefault="00507049" w:rsidP="005B4C6C">
      <w:pPr>
        <w:pStyle w:val="Header"/>
        <w:rPr>
          <w:lang w:val="ru-RU"/>
        </w:rPr>
      </w:pPr>
    </w:p>
    <w:p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58088E">
        <w:rPr>
          <w:lang w:val="ru-RU"/>
        </w:rPr>
        <w:t xml:space="preserve"> дана  ________ 2015</w:t>
      </w:r>
      <w:r>
        <w:rPr>
          <w:lang w:val="ru-RU"/>
        </w:rPr>
        <w:t>. године, између :</w:t>
      </w:r>
    </w:p>
    <w:p w:rsidR="00507049" w:rsidRDefault="00507049" w:rsidP="005B4C6C">
      <w:pPr>
        <w:pStyle w:val="Header"/>
        <w:jc w:val="center"/>
        <w:rPr>
          <w:lang w:val="ru-RU"/>
        </w:rPr>
      </w:pPr>
    </w:p>
    <w:p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управника, Београд, улица Кнеза Михаила број 1-3,  коју заступа </w:t>
      </w:r>
      <w:r>
        <w:rPr>
          <w:lang w:val="ru-RU"/>
        </w:rPr>
        <w:t xml:space="preserve">вд </w:t>
      </w:r>
      <w:r w:rsidRPr="00E25D42">
        <w:rPr>
          <w:lang w:val="ru-RU"/>
        </w:rPr>
        <w:t>директор</w:t>
      </w:r>
      <w:r w:rsidR="0058088E">
        <w:rPr>
          <w:lang w:val="ru-RU"/>
        </w:rPr>
        <w:t>а Данијела Вазура</w:t>
      </w:r>
      <w:r w:rsidRPr="00E25D42">
        <w:rPr>
          <w:lang w:val="ru-RU"/>
        </w:rPr>
        <w:t xml:space="preserve"> ( у даљем тексту: Наручилац) </w:t>
      </w:r>
    </w:p>
    <w:p w:rsidR="00507049" w:rsidRDefault="00507049" w:rsidP="005B4C6C">
      <w:pPr>
        <w:pStyle w:val="Header"/>
        <w:jc w:val="both"/>
        <w:rPr>
          <w:lang w:val="ru-RU"/>
        </w:rPr>
      </w:pPr>
    </w:p>
    <w:p w:rsidR="00507049" w:rsidRDefault="00507049" w:rsidP="005B4C6C">
      <w:pPr>
        <w:pStyle w:val="Header"/>
        <w:ind w:left="840"/>
        <w:jc w:val="both"/>
        <w:rPr>
          <w:lang w:val="ru-RU"/>
        </w:rPr>
      </w:pPr>
      <w:r>
        <w:rPr>
          <w:lang w:val="ru-RU"/>
        </w:rPr>
        <w:t>и</w:t>
      </w:r>
    </w:p>
    <w:p w:rsidR="00507049" w:rsidRDefault="00507049" w:rsidP="005B4C6C">
      <w:pPr>
        <w:pStyle w:val="Header"/>
        <w:jc w:val="both"/>
        <w:rPr>
          <w:lang w:val="ru-RU"/>
        </w:rPr>
      </w:pPr>
      <w:r>
        <w:rPr>
          <w:lang w:val="ru-RU"/>
        </w:rPr>
        <w:t xml:space="preserve"> </w:t>
      </w:r>
    </w:p>
    <w:p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rsidR="00507049" w:rsidRDefault="00507049" w:rsidP="005B4C6C">
      <w:pPr>
        <w:pStyle w:val="Header"/>
        <w:rPr>
          <w:lang w:val="ru-RU"/>
        </w:rPr>
      </w:pPr>
    </w:p>
    <w:p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rsidR="00AB04CC" w:rsidRPr="00E4785F" w:rsidRDefault="00AB04CC" w:rsidP="00AB04CC">
      <w:pPr>
        <w:rPr>
          <w:i/>
          <w:lang w:val="sr-Cyrl-CS"/>
        </w:rPr>
      </w:pPr>
    </w:p>
    <w:p w:rsidR="005F43F1" w:rsidRPr="005B4C6C" w:rsidRDefault="00E43FD6" w:rsidP="005F43F1">
      <w:pPr>
        <w:jc w:val="both"/>
      </w:pPr>
      <w:r>
        <w:rPr>
          <w:lang w:val="sr-Cyrl-CS"/>
        </w:rPr>
        <w:t xml:space="preserve">-  </w:t>
      </w:r>
      <w:r w:rsidR="005F43F1" w:rsidRPr="005B4C6C">
        <w:t xml:space="preserve">да је Наручилац спровео </w:t>
      </w:r>
      <w:r w:rsidR="005F43F1">
        <w:rPr>
          <w:lang w:val="sr-Cyrl-CS"/>
        </w:rPr>
        <w:t xml:space="preserve">отворени </w:t>
      </w:r>
      <w:r w:rsidR="005F43F1" w:rsidRPr="005B4C6C">
        <w:t>поступ</w:t>
      </w:r>
      <w:r w:rsidR="005F43F1">
        <w:t xml:space="preserve">ак јавне набавке </w:t>
      </w:r>
      <w:r w:rsidR="005F43F1" w:rsidRPr="005B4C6C">
        <w:t xml:space="preserve">чији је предмет </w:t>
      </w:r>
      <w:r w:rsidR="005F43F1">
        <w:t xml:space="preserve">набавка </w:t>
      </w:r>
      <w:r w:rsidR="005F43F1">
        <w:rPr>
          <w:lang w:val="sr-Cyrl-CS"/>
        </w:rPr>
        <w:t>услуге одржавања рачунарског софтвера ЕРС и РБМС</w:t>
      </w:r>
      <w:r w:rsidR="005F43F1" w:rsidRPr="005B4C6C">
        <w:t xml:space="preserve">, број </w:t>
      </w:r>
      <w:r w:rsidR="0058088E">
        <w:rPr>
          <w:lang w:val="sr-Cyrl-CS"/>
        </w:rPr>
        <w:t>1</w:t>
      </w:r>
      <w:r w:rsidR="005F43F1" w:rsidRPr="005B4C6C">
        <w:t>/</w:t>
      </w:r>
      <w:r w:rsidR="005F43F1">
        <w:rPr>
          <w:lang w:val="sr-Cyrl-CS"/>
        </w:rPr>
        <w:t>20</w:t>
      </w:r>
      <w:r w:rsidR="0058088E">
        <w:t>15</w:t>
      </w:r>
      <w:r w:rsidR="005F43F1" w:rsidRPr="005B4C6C">
        <w:t>, на основу Закона о јавним набавкама ("Службени гласник РС", бр. 124/2012</w:t>
      </w:r>
      <w:r w:rsidR="0058088E">
        <w:rPr>
          <w:lang w:val="sr-Cyrl-RS"/>
        </w:rPr>
        <w:t xml:space="preserve"> и 14/15</w:t>
      </w:r>
      <w:r w:rsidR="005F43F1" w:rsidRPr="005B4C6C">
        <w:t xml:space="preserve">) и Одлуке о покретању поступка </w:t>
      </w:r>
      <w:r w:rsidR="005F43F1">
        <w:rPr>
          <w:lang w:val="sr-Latn-CS"/>
        </w:rPr>
        <w:t xml:space="preserve">IV </w:t>
      </w:r>
      <w:r w:rsidR="0058088E">
        <w:rPr>
          <w:lang w:val="sr-Latn-CS"/>
        </w:rPr>
        <w:t>14-2</w:t>
      </w:r>
      <w:r w:rsidR="005F43F1" w:rsidRPr="005F43F1">
        <w:rPr>
          <w:lang w:val="sr-Latn-CS"/>
        </w:rPr>
        <w:t>/</w:t>
      </w:r>
      <w:r w:rsidR="0058088E">
        <w:rPr>
          <w:lang w:val="sr-Cyrl-CS"/>
        </w:rPr>
        <w:t>1</w:t>
      </w:r>
      <w:r w:rsidR="0058088E">
        <w:rPr>
          <w:lang w:val="sr-Latn-CS"/>
        </w:rPr>
        <w:t>/2015</w:t>
      </w:r>
      <w:r w:rsidR="005F43F1" w:rsidRPr="005F43F1">
        <w:rPr>
          <w:lang w:val="sr-Latn-CS"/>
        </w:rPr>
        <w:t>-0</w:t>
      </w:r>
      <w:r w:rsidR="0058088E">
        <w:rPr>
          <w:lang w:val="sr-Cyrl-CS"/>
        </w:rPr>
        <w:t>2</w:t>
      </w:r>
      <w:r w:rsidR="005F43F1" w:rsidRPr="005F43F1">
        <w:t xml:space="preserve"> од </w:t>
      </w:r>
      <w:r w:rsidR="00832500">
        <w:rPr>
          <w:lang w:val="sr-Cyrl-CS"/>
        </w:rPr>
        <w:t>4</w:t>
      </w:r>
      <w:r w:rsidR="005F43F1" w:rsidRPr="005F43F1">
        <w:t>.</w:t>
      </w:r>
      <w:r w:rsidR="00832500">
        <w:rPr>
          <w:lang w:val="sr-Cyrl-CS"/>
        </w:rPr>
        <w:t xml:space="preserve"> маја</w:t>
      </w:r>
      <w:r w:rsidR="0058088E">
        <w:rPr>
          <w:lang w:val="sr-Cyrl-CS"/>
        </w:rPr>
        <w:t xml:space="preserve"> </w:t>
      </w:r>
      <w:r w:rsidR="0058088E">
        <w:t>2015</w:t>
      </w:r>
      <w:r w:rsidR="005F43F1" w:rsidRPr="005B4C6C">
        <w:t xml:space="preserve">. </w:t>
      </w:r>
      <w:proofErr w:type="gramStart"/>
      <w:r w:rsidR="005F43F1" w:rsidRPr="005B4C6C">
        <w:t>године</w:t>
      </w:r>
      <w:proofErr w:type="gramEnd"/>
      <w:r w:rsidR="005F43F1" w:rsidRPr="005B4C6C">
        <w:t>.</w:t>
      </w:r>
    </w:p>
    <w:p w:rsidR="005F43F1" w:rsidRPr="005B4C6C" w:rsidRDefault="005F43F1" w:rsidP="005F43F1">
      <w:pPr>
        <w:jc w:val="both"/>
      </w:pPr>
      <w:r w:rsidRPr="005B4C6C">
        <w:t xml:space="preserve">- </w:t>
      </w:r>
      <w:proofErr w:type="gramStart"/>
      <w:r w:rsidRPr="005B4C6C">
        <w:t>да</w:t>
      </w:r>
      <w:proofErr w:type="gramEnd"/>
      <w:r w:rsidRPr="005B4C6C">
        <w:t xml:space="preserve"> је </w:t>
      </w:r>
      <w:r>
        <w:rPr>
          <w:lang w:val="sr-Cyrl-CS"/>
        </w:rPr>
        <w:t>Пружалац услуге</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F43F1" w:rsidRPr="005B4C6C" w:rsidRDefault="005F43F1" w:rsidP="005F43F1">
      <w:pPr>
        <w:jc w:val="both"/>
      </w:pPr>
      <w:r w:rsidRPr="005B4C6C">
        <w:t xml:space="preserve">- </w:t>
      </w:r>
      <w:proofErr w:type="gramStart"/>
      <w:r w:rsidRPr="005B4C6C">
        <w:t>да</w:t>
      </w:r>
      <w:proofErr w:type="gramEnd"/>
      <w:r w:rsidRPr="005B4C6C">
        <w:t xml:space="preserve"> је Наручилац Одлуком о додели уговора број </w:t>
      </w:r>
      <w:r>
        <w:t>_____________</w:t>
      </w:r>
      <w:r>
        <w:rPr>
          <w:lang w:val="sr-Cyrl-CS"/>
        </w:rPr>
        <w:t>___</w:t>
      </w:r>
      <w:r w:rsidR="00E43FD6">
        <w:rPr>
          <w:lang w:val="sr-Cyrl-CS"/>
        </w:rPr>
        <w:t>__</w:t>
      </w:r>
      <w:r w:rsidRPr="005B4C6C">
        <w:t>(попуњава Наручилац), доделио уговор за набав</w:t>
      </w:r>
      <w:r>
        <w:t xml:space="preserve">ку </w:t>
      </w:r>
      <w:r>
        <w:rPr>
          <w:lang w:val="sr-Cyrl-CS"/>
        </w:rPr>
        <w:t>услуге одржавања рачунарског софтвера ЕРС и РБМС</w:t>
      </w:r>
      <w:r w:rsidRPr="005B4C6C">
        <w:t>.</w:t>
      </w:r>
    </w:p>
    <w:p w:rsidR="005F43F1" w:rsidRDefault="005F43F1" w:rsidP="005F43F1">
      <w:pPr>
        <w:jc w:val="both"/>
        <w:rPr>
          <w:lang w:val="sr-Cyrl-CS"/>
        </w:rPr>
      </w:pPr>
      <w:r w:rsidRPr="005B4C6C">
        <w:t xml:space="preserve">- </w:t>
      </w:r>
      <w:r w:rsidR="00E43FD6">
        <w:rPr>
          <w:lang w:val="sr-Cyrl-CS"/>
        </w:rPr>
        <w:t xml:space="preserve"> </w:t>
      </w: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rsidR="005F43F1" w:rsidRDefault="005F43F1" w:rsidP="005F43F1">
      <w:pPr>
        <w:jc w:val="both"/>
        <w:rPr>
          <w:lang w:val="sr-Cyrl-CS"/>
        </w:rPr>
      </w:pPr>
    </w:p>
    <w:p w:rsidR="00AB04CC" w:rsidRPr="00E4785F" w:rsidRDefault="00AB04CC" w:rsidP="00AB04CC">
      <w:pPr>
        <w:rPr>
          <w:b/>
          <w:i/>
        </w:rPr>
      </w:pPr>
    </w:p>
    <w:p w:rsidR="00AB04CC" w:rsidRPr="00E4785F" w:rsidRDefault="00AB04CC" w:rsidP="00AB04CC">
      <w:pPr>
        <w:jc w:val="center"/>
        <w:rPr>
          <w:i/>
          <w:lang w:val="sr-Cyrl-CS"/>
        </w:rPr>
      </w:pPr>
      <w:r w:rsidRPr="00E4785F">
        <w:rPr>
          <w:b/>
          <w:i/>
          <w:lang w:val="sr-Cyrl-CS"/>
        </w:rPr>
        <w:t>Члан 1</w:t>
      </w:r>
      <w:r w:rsidRPr="00E4785F">
        <w:rPr>
          <w:i/>
          <w:lang w:val="sr-Cyrl-CS"/>
        </w:rPr>
        <w:t xml:space="preserve">. </w:t>
      </w:r>
    </w:p>
    <w:p w:rsidR="00AB04CC" w:rsidRPr="00E4785F" w:rsidRDefault="00AB04CC" w:rsidP="00AB04CC">
      <w:pPr>
        <w:ind w:firstLine="720"/>
        <w:jc w:val="both"/>
        <w:rPr>
          <w:lang w:val="sr-Cyrl-CS"/>
        </w:rPr>
      </w:pPr>
      <w:r w:rsidRPr="00E4785F">
        <w:rPr>
          <w:lang w:val="sr-Cyrl-CS"/>
        </w:rPr>
        <w:t>Предмет овог уговора је пружање услуге одржавања рач</w:t>
      </w:r>
      <w:r>
        <w:rPr>
          <w:lang w:val="sr-Cyrl-CS"/>
        </w:rPr>
        <w:t xml:space="preserve">унарског софтвера за Систем за </w:t>
      </w:r>
      <w:r w:rsidRPr="00E4785F">
        <w:rPr>
          <w:lang w:val="sr-Cyrl-CS"/>
        </w:rPr>
        <w:t>аутоматизовано вођење стечајева и електронско извештавање (ЕРС) и Систем за процену ризика (РБМС) (у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sidR="005F43F1">
        <w:rPr>
          <w:lang w:val="sr-Cyrl-CS"/>
        </w:rPr>
        <w:t xml:space="preserve">_________________ </w:t>
      </w:r>
      <w:r w:rsidRPr="00E4785F">
        <w:rPr>
          <w:lang w:val="sr-Cyrl-CS"/>
        </w:rPr>
        <w:t xml:space="preserve">од </w:t>
      </w:r>
      <w:r w:rsidR="005F43F1">
        <w:rPr>
          <w:lang w:val="sr-Cyrl-CS"/>
        </w:rPr>
        <w:t>_____________</w:t>
      </w:r>
      <w:r>
        <w:rPr>
          <w:lang w:val="sr-Latn-CS"/>
        </w:rPr>
        <w:t>201</w:t>
      </w:r>
      <w:r w:rsidR="0058088E">
        <w:rPr>
          <w:lang w:val="sr-Cyrl-CS"/>
        </w:rPr>
        <w:t>5</w:t>
      </w:r>
      <w:r w:rsidRPr="00E4785F">
        <w:rPr>
          <w:lang w:val="sr-Latn-CS"/>
        </w:rPr>
        <w:t xml:space="preserve">. </w:t>
      </w:r>
      <w:r w:rsidRPr="00E4785F">
        <w:rPr>
          <w:lang w:val="sr-Cyrl-CS"/>
        </w:rPr>
        <w:t xml:space="preserve">године и </w:t>
      </w:r>
      <w:r>
        <w:rPr>
          <w:lang w:val="sr-Cyrl-CS"/>
        </w:rPr>
        <w:t>Конкурсној до</w:t>
      </w:r>
      <w:r w:rsidR="005F43F1">
        <w:rPr>
          <w:lang w:val="sr-Cyrl-CS"/>
        </w:rPr>
        <w:t>кументацији за јавну набавк</w:t>
      </w:r>
      <w:r w:rsidR="0058088E">
        <w:rPr>
          <w:lang w:val="sr-Cyrl-CS"/>
        </w:rPr>
        <w:t>у ЈН ОП 1/2015</w:t>
      </w:r>
      <w:r w:rsidRPr="00E4785F">
        <w:t>,</w:t>
      </w:r>
      <w:r w:rsidRPr="00E4785F">
        <w:rPr>
          <w:lang w:val="sr-Cyrl-CS"/>
        </w:rPr>
        <w:t xml:space="preserve"> који су саставни делови овог уговора. </w:t>
      </w:r>
    </w:p>
    <w:p w:rsidR="00AB04CC" w:rsidRPr="00E4785F" w:rsidRDefault="00AB04CC" w:rsidP="00AB04CC">
      <w:pPr>
        <w:jc w:val="both"/>
        <w:rPr>
          <w:lang w:val="sr-Cyrl-CS"/>
        </w:rPr>
      </w:pPr>
    </w:p>
    <w:p w:rsidR="00AB04CC" w:rsidRPr="008A00D3" w:rsidRDefault="008A00D3" w:rsidP="008A00D3">
      <w:pPr>
        <w:jc w:val="center"/>
        <w:rPr>
          <w:b/>
          <w:i/>
          <w:lang w:val="sr-Cyrl-CS"/>
        </w:rPr>
      </w:pPr>
      <w:r>
        <w:rPr>
          <w:b/>
          <w:i/>
          <w:lang w:val="sr-Cyrl-CS"/>
        </w:rPr>
        <w:t xml:space="preserve">Члан 2. </w:t>
      </w:r>
    </w:p>
    <w:p w:rsidR="00AB04CC" w:rsidRDefault="00AB04CC" w:rsidP="00AB04CC">
      <w:pPr>
        <w:ind w:firstLine="720"/>
        <w:jc w:val="both"/>
        <w:rPr>
          <w:lang w:val="sr-Cyrl-CS"/>
        </w:rPr>
      </w:pPr>
      <w:r w:rsidRPr="00E4785F">
        <w:rPr>
          <w:lang w:val="sr-Cyrl-CS"/>
        </w:rPr>
        <w:t xml:space="preserve">Цена радног сата по запосленом је фиксна и износи </w:t>
      </w:r>
      <w:r>
        <w:rPr>
          <w:lang w:val="sr-Cyrl-CS"/>
        </w:rPr>
        <w:t>___________________</w:t>
      </w:r>
      <w:r w:rsidRPr="00E4785F">
        <w:rPr>
          <w:lang w:val="sr-Cyrl-CS"/>
        </w:rPr>
        <w:t>(словима:</w:t>
      </w:r>
      <w:r>
        <w:rPr>
          <w:lang w:val="sr-Cyrl-CS"/>
        </w:rPr>
        <w:t>_________________</w:t>
      </w:r>
      <w:r w:rsidRPr="00E4785F">
        <w:rPr>
          <w:lang w:val="sr-Cyrl-CS"/>
        </w:rPr>
        <w:t>)</w:t>
      </w:r>
      <w:r w:rsidR="00D82507">
        <w:rPr>
          <w:lang w:val="sr-Cyrl-CS"/>
        </w:rPr>
        <w:t xml:space="preserve"> </w:t>
      </w:r>
      <w:r w:rsidRPr="00E4785F">
        <w:rPr>
          <w:lang w:val="sr-Cyrl-CS"/>
        </w:rPr>
        <w:t xml:space="preserve">динара без ПДВ-а, </w:t>
      </w:r>
      <w:r>
        <w:rPr>
          <w:lang w:val="sr-Cyrl-CS"/>
        </w:rPr>
        <w:t>односно __________________</w:t>
      </w:r>
      <w:r w:rsidRPr="00E4785F">
        <w:rPr>
          <w:lang w:val="sr-Cyrl-CS"/>
        </w:rPr>
        <w:t xml:space="preserve"> (слови</w:t>
      </w:r>
      <w:r>
        <w:rPr>
          <w:lang w:val="sr-Cyrl-CS"/>
        </w:rPr>
        <w:t>ма: ______________________</w:t>
      </w:r>
      <w:r w:rsidRPr="00E4785F">
        <w:rPr>
          <w:lang w:val="sr-Cyrl-CS"/>
        </w:rPr>
        <w:t>) динара са ПДВ-ом.</w:t>
      </w:r>
    </w:p>
    <w:p w:rsidR="00E35763" w:rsidRPr="00E4785F" w:rsidRDefault="00E35763" w:rsidP="00AB04CC">
      <w:pPr>
        <w:ind w:firstLine="720"/>
        <w:jc w:val="both"/>
        <w:rPr>
          <w:lang w:val="sr-Cyrl-CS"/>
        </w:rPr>
      </w:pPr>
    </w:p>
    <w:p w:rsidR="00E35763" w:rsidRPr="00E35763" w:rsidRDefault="00AB04CC" w:rsidP="00E35763">
      <w:pPr>
        <w:keepLines/>
        <w:tabs>
          <w:tab w:val="left" w:pos="8460"/>
        </w:tabs>
        <w:spacing w:line="240" w:lineRule="auto"/>
        <w:jc w:val="both"/>
        <w:rPr>
          <w:lang w:val="sr-Cyrl-CS"/>
        </w:rPr>
      </w:pPr>
      <w:r w:rsidRPr="00E35763">
        <w:rPr>
          <w:lang w:val="sr-Cyrl-CS"/>
        </w:rPr>
        <w:t xml:space="preserve">Уговорена цена радног сата је фиксна и непроменљива, </w:t>
      </w:r>
      <w:r w:rsidR="00E35763" w:rsidRPr="00E35763">
        <w:rPr>
          <w:lang w:val="sr-Cyrl-CS"/>
        </w:rPr>
        <w:t>а у</w:t>
      </w:r>
      <w:r w:rsidR="00E35763" w:rsidRPr="00E35763">
        <w:rPr>
          <w:lang w:val="sr-Cyrl-CS"/>
        </w:rPr>
        <w:t>купан број  утрошених сати зависи од стварних потреба Наручиоца, с тим да укупан износ који се добија множењем утрошених сати са понуђеном ценом сата, не може прећи износ пр</w:t>
      </w:r>
      <w:r w:rsidR="00E35763" w:rsidRPr="00E35763">
        <w:rPr>
          <w:lang w:val="sr-Cyrl-CS"/>
        </w:rPr>
        <w:t>оцењене вредности јавне набавке</w:t>
      </w:r>
      <w:r w:rsidR="00E35763" w:rsidRPr="00E35763">
        <w:rPr>
          <w:lang w:val="sr-Cyrl-CS"/>
        </w:rPr>
        <w:t xml:space="preserve">.     </w:t>
      </w:r>
    </w:p>
    <w:p w:rsidR="00AB04CC" w:rsidRDefault="00AB04CC" w:rsidP="00AB04CC">
      <w:pPr>
        <w:ind w:firstLine="720"/>
        <w:jc w:val="both"/>
        <w:rPr>
          <w:lang w:val="sr-Cyrl-CS"/>
        </w:rPr>
      </w:pPr>
    </w:p>
    <w:p w:rsidR="00AB04CC" w:rsidRPr="00E4785F" w:rsidRDefault="00AB04CC" w:rsidP="00AB04CC">
      <w:pPr>
        <w:shd w:val="clear" w:color="auto" w:fill="FFFFFF"/>
        <w:jc w:val="both"/>
        <w:rPr>
          <w:color w:val="FF0000"/>
          <w:spacing w:val="4"/>
          <w:lang w:val="sr-Cyrl-CS"/>
        </w:rPr>
      </w:pPr>
    </w:p>
    <w:p w:rsidR="00AB04CC" w:rsidRPr="00E4785F" w:rsidRDefault="00AB04CC" w:rsidP="00AB04CC">
      <w:pPr>
        <w:shd w:val="clear" w:color="auto" w:fill="FFFFFF"/>
        <w:jc w:val="center"/>
        <w:rPr>
          <w:b/>
          <w:i/>
          <w:spacing w:val="4"/>
          <w:lang w:val="sr-Cyrl-CS"/>
        </w:rPr>
      </w:pPr>
      <w:r w:rsidRPr="00E4785F">
        <w:rPr>
          <w:b/>
          <w:i/>
          <w:spacing w:val="4"/>
          <w:lang w:val="sr-Cyrl-CS"/>
        </w:rPr>
        <w:t>Члан 3.</w:t>
      </w:r>
    </w:p>
    <w:p w:rsidR="00AB04CC" w:rsidRPr="00E4785F" w:rsidRDefault="00AB04CC" w:rsidP="00AB04CC">
      <w:pPr>
        <w:ind w:firstLine="720"/>
        <w:jc w:val="both"/>
        <w:rPr>
          <w:lang w:val="sr-Cyrl-CS"/>
        </w:rPr>
      </w:pPr>
      <w:r w:rsidRPr="00E4785F">
        <w:rPr>
          <w:lang w:val="sr-Cyrl-CS"/>
        </w:rPr>
        <w:t>За извршене услуге Пружалац услуга испоставља рачун који дост</w:t>
      </w:r>
      <w:r>
        <w:rPr>
          <w:lang w:val="sr-Cyrl-CS"/>
        </w:rPr>
        <w:t>авља на плаћање Наручиоцу</w:t>
      </w:r>
      <w:r w:rsidRPr="00E4785F">
        <w:rPr>
          <w:lang w:val="sr-Cyrl-CS"/>
        </w:rPr>
        <w:t xml:space="preserve"> </w:t>
      </w:r>
      <w:r>
        <w:rPr>
          <w:lang w:val="sr-Cyrl-CS"/>
        </w:rPr>
        <w:t xml:space="preserve">најкасније до </w:t>
      </w:r>
      <w:r w:rsidR="005C2157">
        <w:rPr>
          <w:lang w:val="sr-Cyrl-CS"/>
        </w:rPr>
        <w:t>05</w:t>
      </w:r>
      <w:r w:rsidRPr="00E4785F">
        <w:rPr>
          <w:lang w:val="sr-Cyrl-CS"/>
        </w:rPr>
        <w:t xml:space="preserve">-ог дана у текућем месецу за услуге извршене у претходном месецу. </w:t>
      </w:r>
    </w:p>
    <w:p w:rsidR="00AB04CC" w:rsidRPr="00E4785F" w:rsidRDefault="00AB04CC" w:rsidP="00AB04CC">
      <w:pPr>
        <w:ind w:firstLine="720"/>
        <w:jc w:val="both"/>
        <w:rPr>
          <w:lang w:val="sr-Cyrl-CS"/>
        </w:rPr>
      </w:pPr>
      <w:r>
        <w:rPr>
          <w:lang w:val="sr-Cyrl-CS"/>
        </w:rPr>
        <w:t xml:space="preserve">Наручилац </w:t>
      </w:r>
      <w:r w:rsidRPr="00E4785F">
        <w:rPr>
          <w:lang w:val="sr-Cyrl-CS"/>
        </w:rPr>
        <w:t>се обавезује да за извршене услуге плати према цени из члана 2. овог уговора са урачунатим порезом на додату вредност</w:t>
      </w:r>
      <w:r>
        <w:rPr>
          <w:lang w:val="sr-Cyrl-CS"/>
        </w:rPr>
        <w:t xml:space="preserve"> по пријему</w:t>
      </w:r>
      <w:r w:rsidRPr="00E4785F">
        <w:rPr>
          <w:lang w:val="sr-Cyrl-CS"/>
        </w:rPr>
        <w:t xml:space="preserve"> рачуна за услуге</w:t>
      </w:r>
      <w:r w:rsidR="0076476B">
        <w:rPr>
          <w:lang w:val="sr-Cyrl-CS"/>
        </w:rPr>
        <w:t xml:space="preserve"> извршене у претходном месецу, а у року од _________ (___________) од дана пријема рачуна за извршене услуге у претходном месецу.</w:t>
      </w:r>
    </w:p>
    <w:p w:rsidR="00AB04CC" w:rsidRDefault="00AB04CC" w:rsidP="00AB04CC">
      <w:pPr>
        <w:shd w:val="clear" w:color="auto" w:fill="FFFFFF"/>
        <w:ind w:firstLine="720"/>
        <w:jc w:val="both"/>
        <w:rPr>
          <w:lang w:val="sr-Cyrl-CS"/>
        </w:rPr>
      </w:pPr>
      <w:r w:rsidRPr="00E4785F">
        <w:rPr>
          <w:lang w:val="sr-Cyrl-CS"/>
        </w:rPr>
        <w:t xml:space="preserve">Уз фактуру се доставља и Извештај о извршеним услугама заједно са утрошеним бројем </w:t>
      </w:r>
      <w:r>
        <w:rPr>
          <w:lang w:val="sr-Cyrl-CS"/>
        </w:rPr>
        <w:t xml:space="preserve">радних </w:t>
      </w:r>
      <w:r w:rsidRPr="00E4785F">
        <w:rPr>
          <w:lang w:val="sr-Cyrl-CS"/>
        </w:rPr>
        <w:t xml:space="preserve">сати за претходни  месец, који потврђују овлашћено лице за ИТ системе </w:t>
      </w:r>
      <w:r>
        <w:rPr>
          <w:lang w:val="sr-Cyrl-CS"/>
        </w:rPr>
        <w:t>код Наручиоца</w:t>
      </w:r>
      <w:r w:rsidRPr="00E4785F">
        <w:rPr>
          <w:lang w:val="sr-Cyrl-CS"/>
        </w:rPr>
        <w:t xml:space="preserve"> и овлашћено лице Пружаоца услуга својим потписом. </w:t>
      </w:r>
    </w:p>
    <w:p w:rsidR="00E43FD6" w:rsidRDefault="00E43FD6" w:rsidP="00AB04CC">
      <w:pPr>
        <w:shd w:val="clear" w:color="auto" w:fill="FFFFFF"/>
        <w:ind w:firstLine="720"/>
        <w:jc w:val="both"/>
        <w:rPr>
          <w:lang w:val="sr-Cyrl-CS"/>
        </w:rPr>
      </w:pPr>
    </w:p>
    <w:p w:rsidR="00E43FD6" w:rsidRPr="009D7784" w:rsidRDefault="00E43FD6" w:rsidP="00E43FD6">
      <w:pPr>
        <w:jc w:val="center"/>
        <w:rPr>
          <w:b/>
          <w:i/>
          <w:lang w:val="sr-Cyrl-CS"/>
        </w:rPr>
      </w:pPr>
      <w:r>
        <w:rPr>
          <w:b/>
          <w:i/>
          <w:lang w:val="sr-Cyrl-CS"/>
        </w:rPr>
        <w:t>Члан 4</w:t>
      </w:r>
      <w:r w:rsidRPr="009D7784">
        <w:rPr>
          <w:b/>
          <w:i/>
          <w:lang w:val="sr-Cyrl-CS"/>
        </w:rPr>
        <w:t>.</w:t>
      </w:r>
    </w:p>
    <w:p w:rsidR="00E43FD6" w:rsidRPr="00810F7E" w:rsidRDefault="00E43FD6" w:rsidP="00E43FD6">
      <w:pPr>
        <w:spacing w:line="240" w:lineRule="auto"/>
        <w:ind w:firstLine="708"/>
        <w:jc w:val="both"/>
      </w:pPr>
      <w:r w:rsidRPr="00810F7E">
        <w:t>Пружалац услуга је дужан да започне са обављањем послова који улазе у круг уговорених услуга одржавања одмах по закључењу уговора, односно најкасније у року од 5 (пет) дана од дана ст</w:t>
      </w:r>
      <w:r w:rsidR="0076476B">
        <w:t>ављања на располагање података</w:t>
      </w:r>
      <w:r w:rsidR="0076476B">
        <w:rPr>
          <w:lang w:val="sr-Cyrl-CS"/>
        </w:rPr>
        <w:t xml:space="preserve"> и </w:t>
      </w:r>
      <w:r w:rsidRPr="00810F7E">
        <w:t>документације потребне за извршење услуг</w:t>
      </w:r>
      <w:r w:rsidR="0076476B">
        <w:t xml:space="preserve">а </w:t>
      </w:r>
      <w:r w:rsidRPr="00810F7E">
        <w:t xml:space="preserve">од стране Наручиоца. </w:t>
      </w:r>
    </w:p>
    <w:p w:rsidR="00E43FD6" w:rsidRPr="00810F7E" w:rsidRDefault="00E43FD6" w:rsidP="00E43FD6">
      <w:pPr>
        <w:spacing w:line="240" w:lineRule="auto"/>
        <w:ind w:firstLine="708"/>
        <w:jc w:val="both"/>
      </w:pPr>
      <w:r w:rsidRPr="00810F7E">
        <w:t xml:space="preserve">Ако Пружалац услуга не започне са обављањем послова у роковима из става 1. </w:t>
      </w:r>
      <w:proofErr w:type="gramStart"/>
      <w:r w:rsidRPr="00810F7E">
        <w:t>овог</w:t>
      </w:r>
      <w:proofErr w:type="gramEnd"/>
      <w:r w:rsidRPr="00810F7E">
        <w:t xml:space="preserve"> члана, Наручилац ће му оставити накнадни примерени рок за почетак рада, који неће бити дужи од 3 (три) дана. </w:t>
      </w:r>
    </w:p>
    <w:p w:rsidR="00E43FD6" w:rsidRPr="00E43FD6" w:rsidRDefault="00E43FD6" w:rsidP="00E43FD6">
      <w:pPr>
        <w:spacing w:line="240" w:lineRule="auto"/>
        <w:ind w:firstLine="708"/>
        <w:jc w:val="both"/>
        <w:rPr>
          <w:lang w:val="sr-Cyrl-CS"/>
        </w:rPr>
      </w:pPr>
      <w:r w:rsidRPr="00810F7E">
        <w:t xml:space="preserve">Ако Пружалац услуга ни у накнадном року из става 2. </w:t>
      </w:r>
      <w:proofErr w:type="gramStart"/>
      <w:r w:rsidRPr="00810F7E">
        <w:t>овог</w:t>
      </w:r>
      <w:proofErr w:type="gramEnd"/>
      <w:r w:rsidRPr="00810F7E">
        <w:t xml:space="preserve"> члана не започне са обављањем послова, Наручилац има право да раскине уговор и захтева од Пружаоца услуга накнаду штете</w:t>
      </w:r>
      <w:r>
        <w:rPr>
          <w:lang w:val="sr-Cyrl-CS"/>
        </w:rPr>
        <w:t>.</w:t>
      </w:r>
    </w:p>
    <w:p w:rsidR="00E43FD6" w:rsidRDefault="00E43FD6" w:rsidP="00E43FD6">
      <w:pPr>
        <w:jc w:val="center"/>
        <w:rPr>
          <w:b/>
          <w:i/>
          <w:lang w:val="sr-Cyrl-CS"/>
        </w:rPr>
      </w:pPr>
      <w:r>
        <w:rPr>
          <w:b/>
          <w:i/>
          <w:lang w:val="sr-Cyrl-CS"/>
        </w:rPr>
        <w:t>Члан 5.</w:t>
      </w:r>
    </w:p>
    <w:p w:rsidR="00E43FD6" w:rsidRDefault="00E43FD6" w:rsidP="00E43FD6">
      <w:pPr>
        <w:ind w:firstLine="708"/>
        <w:jc w:val="both"/>
        <w:rPr>
          <w:lang w:val="sr-Cyrl-CS"/>
        </w:rPr>
      </w:pPr>
      <w:r w:rsidRPr="00810F7E">
        <w:t>Наручилац је обавезан да Пружаоцу услуга обезбеди све неопходне услове за несметано извршење уговорених услуга, укључујући</w:t>
      </w:r>
      <w:r>
        <w:rPr>
          <w:lang w:val="sr-Cyrl-CS"/>
        </w:rPr>
        <w:t>:</w:t>
      </w:r>
    </w:p>
    <w:p w:rsidR="00E43FD6" w:rsidRDefault="00E43FD6" w:rsidP="004B0E4E">
      <w:pPr>
        <w:pStyle w:val="ListParagraph"/>
        <w:numPr>
          <w:ilvl w:val="0"/>
          <w:numId w:val="25"/>
        </w:numPr>
        <w:jc w:val="both"/>
        <w:rPr>
          <w:lang w:val="sr-Cyrl-CS"/>
        </w:rPr>
      </w:pPr>
      <w:r w:rsidRPr="00810F7E">
        <w:t>кадрове за подршку у пружању уговорених услуга;</w:t>
      </w:r>
    </w:p>
    <w:p w:rsidR="00690FBF" w:rsidRPr="00690FBF" w:rsidRDefault="00690FBF" w:rsidP="004B0E4E">
      <w:pPr>
        <w:pStyle w:val="BodyText"/>
        <w:numPr>
          <w:ilvl w:val="0"/>
          <w:numId w:val="25"/>
        </w:numPr>
        <w:spacing w:after="0" w:line="240" w:lineRule="auto"/>
        <w:ind w:left="714" w:hanging="357"/>
        <w:jc w:val="both"/>
        <w:rPr>
          <w:lang w:val="sr-Cyrl-CS"/>
        </w:rPr>
      </w:pPr>
      <w:r w:rsidRPr="00690FBF">
        <w:rPr>
          <w:lang w:val="sr-Cyrl-CS"/>
        </w:rPr>
        <w:t>даљински приступ серверима или долазак на локацију Наручиоца уколико на други начин није могуће ефикасно решити проблем и то на позив Наручиоца</w:t>
      </w:r>
      <w:r>
        <w:rPr>
          <w:lang w:val="sr-Cyrl-CS"/>
        </w:rPr>
        <w:t>;</w:t>
      </w:r>
    </w:p>
    <w:p w:rsidR="00E43FD6" w:rsidRPr="00810F7E" w:rsidRDefault="00E43FD6" w:rsidP="004B0E4E">
      <w:pPr>
        <w:pStyle w:val="ListParagraph"/>
        <w:numPr>
          <w:ilvl w:val="0"/>
          <w:numId w:val="25"/>
        </w:numPr>
        <w:spacing w:line="240" w:lineRule="auto"/>
        <w:ind w:left="714" w:hanging="357"/>
        <w:jc w:val="both"/>
      </w:pPr>
      <w:r w:rsidRPr="00810F7E">
        <w:t xml:space="preserve">документацију, детаљна упутства, смернице и информације потребне за рад; </w:t>
      </w:r>
    </w:p>
    <w:p w:rsidR="0072177A" w:rsidRPr="0072177A" w:rsidRDefault="00E43FD6" w:rsidP="004B0E4E">
      <w:pPr>
        <w:pStyle w:val="ListParagraph"/>
        <w:numPr>
          <w:ilvl w:val="0"/>
          <w:numId w:val="25"/>
        </w:numPr>
        <w:spacing w:line="240" w:lineRule="auto"/>
        <w:ind w:left="714" w:hanging="357"/>
        <w:jc w:val="both"/>
      </w:pPr>
      <w:proofErr w:type="gramStart"/>
      <w:r w:rsidRPr="00810F7E">
        <w:t>плати</w:t>
      </w:r>
      <w:proofErr w:type="gramEnd"/>
      <w:r w:rsidRPr="00810F7E">
        <w:t xml:space="preserve"> уговорену цену за извршене услуге из члана 2. </w:t>
      </w:r>
      <w:proofErr w:type="gramStart"/>
      <w:r w:rsidRPr="00810F7E">
        <w:t>уговора</w:t>
      </w:r>
      <w:proofErr w:type="gramEnd"/>
      <w:r w:rsidRPr="00810F7E">
        <w:t xml:space="preserve">, на начин, под условима и у роковима одређеним овим уговором. </w:t>
      </w:r>
    </w:p>
    <w:p w:rsidR="0072177A" w:rsidRPr="0072177A" w:rsidRDefault="0072177A" w:rsidP="0072177A">
      <w:pPr>
        <w:spacing w:line="240" w:lineRule="auto"/>
        <w:ind w:firstLine="708"/>
        <w:jc w:val="both"/>
        <w:rPr>
          <w:lang w:val="sr-Cyrl-CS"/>
        </w:rPr>
      </w:pPr>
      <w:r w:rsidRPr="00810F7E">
        <w:t xml:space="preserve">Наручилац је обавезан да Пружаоцу услуга обезбеди услове из става 1. </w:t>
      </w:r>
      <w:proofErr w:type="gramStart"/>
      <w:r w:rsidRPr="00810F7E">
        <w:t>овог</w:t>
      </w:r>
      <w:proofErr w:type="gramEnd"/>
      <w:r w:rsidRPr="00810F7E">
        <w:t xml:space="preserve"> члана у року од 2 (два) дана, од дана закључења овог уговора, односно пријема захтева Пружаоца услуга</w:t>
      </w:r>
      <w:r>
        <w:rPr>
          <w:lang w:val="sr-Cyrl-CS"/>
        </w:rPr>
        <w:t>.</w:t>
      </w:r>
    </w:p>
    <w:p w:rsidR="00AB04CC" w:rsidRPr="00E4785F" w:rsidRDefault="00AB04CC" w:rsidP="00E43FD6">
      <w:pPr>
        <w:rPr>
          <w:b/>
          <w:lang w:val="sr-Cyrl-CS"/>
        </w:rPr>
      </w:pPr>
    </w:p>
    <w:p w:rsidR="00AB04CC" w:rsidRPr="001A0097" w:rsidRDefault="00E43FD6" w:rsidP="00AB04CC">
      <w:pPr>
        <w:jc w:val="center"/>
        <w:rPr>
          <w:b/>
          <w:i/>
          <w:lang w:val="sr-Cyrl-CS"/>
        </w:rPr>
      </w:pPr>
      <w:r>
        <w:rPr>
          <w:b/>
          <w:i/>
          <w:lang w:val="sr-Cyrl-CS"/>
        </w:rPr>
        <w:t>Члан 6</w:t>
      </w:r>
      <w:r w:rsidR="00AB04CC" w:rsidRPr="001A0097">
        <w:rPr>
          <w:b/>
          <w:i/>
          <w:lang w:val="sr-Cyrl-CS"/>
        </w:rPr>
        <w:t>.</w:t>
      </w:r>
    </w:p>
    <w:p w:rsidR="00AB04CC" w:rsidRPr="00E4785F" w:rsidRDefault="00AB04CC" w:rsidP="00AB04CC">
      <w:pPr>
        <w:ind w:firstLine="720"/>
        <w:jc w:val="both"/>
        <w:rPr>
          <w:lang w:val="sr-Cyrl-CS"/>
        </w:rPr>
      </w:pPr>
      <w:r w:rsidRPr="00E4785F">
        <w:rPr>
          <w:lang w:val="sr-Cyrl-CS"/>
        </w:rPr>
        <w:t xml:space="preserve">Овлашћено лице за </w:t>
      </w:r>
      <w:r>
        <w:rPr>
          <w:lang w:val="sr-Cyrl-CS"/>
        </w:rPr>
        <w:t>ИТ системе код Наручиоца</w:t>
      </w:r>
      <w:r w:rsidRPr="00E4785F">
        <w:rPr>
          <w:lang w:val="sr-Cyrl-CS"/>
        </w:rPr>
        <w:t>, упућује позив</w:t>
      </w:r>
      <w:r w:rsidR="005F43F1">
        <w:rPr>
          <w:lang w:val="sr-Cyrl-CS"/>
        </w:rPr>
        <w:t xml:space="preserve"> Пружаоцу услуга  за одржавање </w:t>
      </w:r>
      <w:r w:rsidRPr="00E4785F">
        <w:rPr>
          <w:lang w:val="sr-Cyrl-CS"/>
        </w:rPr>
        <w:t>рачунарског софтвера, писменим путем укључујући  и е-маил, телефоном</w:t>
      </w:r>
      <w:r w:rsidRPr="00E4785F">
        <w:rPr>
          <w:lang w:val="sr-Latn-CS"/>
        </w:rPr>
        <w:t xml:space="preserve"> </w:t>
      </w:r>
      <w:r w:rsidRPr="00E4785F">
        <w:rPr>
          <w:lang w:val="sr-Cyrl-CS"/>
        </w:rPr>
        <w:t xml:space="preserve">или путем посебно инсталираног система на серверу за праћење налога. </w:t>
      </w:r>
    </w:p>
    <w:p w:rsidR="00AB04CC" w:rsidRPr="00E4785F" w:rsidRDefault="00AB04CC" w:rsidP="00AB04CC">
      <w:pPr>
        <w:ind w:firstLine="720"/>
        <w:jc w:val="both"/>
        <w:rPr>
          <w:lang w:val="sr-Cyrl-CS"/>
        </w:rPr>
      </w:pPr>
      <w:r w:rsidRPr="00E4785F">
        <w:rPr>
          <w:lang w:val="sr-Cyrl-CS"/>
        </w:rPr>
        <w:t>У позиву из става 1. овог члана потребно је  прецизирати  захтев за решавање проблема са одговарајућим описом и маркир</w:t>
      </w:r>
      <w:r w:rsidR="00D14FDB">
        <w:rPr>
          <w:lang w:val="sr-Cyrl-CS"/>
        </w:rPr>
        <w:t xml:space="preserve">ати их одговарајућим степеном </w:t>
      </w:r>
      <w:r w:rsidRPr="00E4785F">
        <w:rPr>
          <w:lang w:val="sr-Cyrl-CS"/>
        </w:rPr>
        <w:t>приоритет</w:t>
      </w:r>
      <w:r w:rsidR="00D14FDB">
        <w:rPr>
          <w:lang w:val="sr-Cyrl-CS"/>
        </w:rPr>
        <w:t>а</w:t>
      </w:r>
      <w:r w:rsidRPr="00E4785F">
        <w:rPr>
          <w:lang w:val="sr-Cyrl-CS"/>
        </w:rPr>
        <w:t>.</w:t>
      </w:r>
    </w:p>
    <w:p w:rsidR="00AB04CC" w:rsidRPr="00E4785F" w:rsidRDefault="00AB04CC" w:rsidP="00AB04CC">
      <w:pPr>
        <w:ind w:firstLine="720"/>
        <w:jc w:val="both"/>
        <w:rPr>
          <w:lang w:val="sr-Cyrl-CS"/>
        </w:rPr>
      </w:pPr>
      <w:r>
        <w:rPr>
          <w:lang w:val="sr-Cyrl-CS"/>
        </w:rPr>
        <w:t>Наручилац</w:t>
      </w:r>
      <w:r w:rsidRPr="00E4785F">
        <w:rPr>
          <w:lang w:val="sr-Cyrl-CS"/>
        </w:rPr>
        <w:t xml:space="preserve"> ће одређивати </w:t>
      </w:r>
      <w:r w:rsidR="00D14FDB">
        <w:rPr>
          <w:lang w:val="sr-Cyrl-CS"/>
        </w:rPr>
        <w:t xml:space="preserve">степен </w:t>
      </w:r>
      <w:r w:rsidRPr="00E4785F">
        <w:rPr>
          <w:lang w:val="sr-Cyrl-CS"/>
        </w:rPr>
        <w:t>приоритет</w:t>
      </w:r>
      <w:r w:rsidR="00D14FDB">
        <w:rPr>
          <w:lang w:val="sr-Cyrl-CS"/>
        </w:rPr>
        <w:t>а</w:t>
      </w:r>
      <w:r w:rsidRPr="00E4785F">
        <w:rPr>
          <w:lang w:val="sr-Cyrl-CS"/>
        </w:rPr>
        <w:t xml:space="preserve"> и редослед обрађивања регистрованих ставки. </w:t>
      </w:r>
    </w:p>
    <w:p w:rsidR="00AB04CC" w:rsidRPr="00E4785F" w:rsidRDefault="00AB04CC" w:rsidP="00AB04CC">
      <w:pPr>
        <w:ind w:firstLine="720"/>
        <w:jc w:val="both"/>
        <w:rPr>
          <w:lang w:val="sr-Cyrl-CS"/>
        </w:rPr>
      </w:pPr>
      <w:r w:rsidRPr="00E4785F">
        <w:rPr>
          <w:lang w:val="sr-Cyrl-CS"/>
        </w:rPr>
        <w:t xml:space="preserve">Пружалац услуга се обавезује да ће се одазвати </w:t>
      </w:r>
      <w:r w:rsidRPr="00E43FD6">
        <w:rPr>
          <w:lang w:val="sr-Cyrl-CS"/>
        </w:rPr>
        <w:t>позив</w:t>
      </w:r>
      <w:r w:rsidR="00D14FDB">
        <w:rPr>
          <w:lang w:val="sr-Cyrl-CS"/>
        </w:rPr>
        <w:t>у Наручиоца у року који је дат у техничкој спецификацији Конкурсне документације која је саставни део овог уговора</w:t>
      </w:r>
      <w:r w:rsidR="005F43F1" w:rsidRPr="00E43FD6">
        <w:rPr>
          <w:lang w:val="sr-Cyrl-CS"/>
        </w:rPr>
        <w:t xml:space="preserve"> </w:t>
      </w:r>
      <w:r w:rsidRPr="00E43FD6">
        <w:rPr>
          <w:lang w:val="sr-Cyrl-CS"/>
        </w:rPr>
        <w:t>и навести оквирни број сати који је  потребан за решавање проблема.</w:t>
      </w:r>
      <w:r w:rsidRPr="00E4785F">
        <w:rPr>
          <w:lang w:val="sr-Cyrl-CS"/>
        </w:rPr>
        <w:t xml:space="preserve"> </w:t>
      </w:r>
    </w:p>
    <w:p w:rsidR="00AB04CC" w:rsidRPr="00E4785F" w:rsidRDefault="00AB04CC" w:rsidP="00AB04CC">
      <w:pPr>
        <w:ind w:firstLine="720"/>
        <w:jc w:val="both"/>
        <w:rPr>
          <w:lang w:val="sr-Cyrl-CS"/>
        </w:rPr>
      </w:pPr>
      <w:r w:rsidRPr="00E4785F">
        <w:rPr>
          <w:lang w:val="sr-Cyrl-CS"/>
        </w:rPr>
        <w:t xml:space="preserve">На основу унетих ставки и описа Пружалац услуга ће распоређивати посао квалификованом кадру на решавање.  </w:t>
      </w:r>
    </w:p>
    <w:p w:rsidR="00AB04CC" w:rsidRPr="00E4785F" w:rsidRDefault="00AB04CC" w:rsidP="00AB04CC">
      <w:pPr>
        <w:ind w:firstLine="720"/>
        <w:jc w:val="both"/>
        <w:rPr>
          <w:lang w:val="sr-Cyrl-CS"/>
        </w:rPr>
      </w:pPr>
      <w:r w:rsidRPr="00E4785F">
        <w:rPr>
          <w:lang w:val="sr-Cyrl-CS"/>
        </w:rPr>
        <w:lastRenderedPageBreak/>
        <w:t>Време одз</w:t>
      </w:r>
      <w:r w:rsidR="00690FBF">
        <w:rPr>
          <w:lang w:val="sr-Cyrl-CS"/>
        </w:rPr>
        <w:t>ива</w:t>
      </w:r>
      <w:r w:rsidRPr="00E4785F">
        <w:rPr>
          <w:lang w:val="sr-Cyrl-CS"/>
        </w:rPr>
        <w:t xml:space="preserve"> се рачуна од тренутка када Пружалац услуга на један од наведених начина потврди пријем пријаве проблема, а најкасније је у обавези да то учини у складу са договором и приоритетима. </w:t>
      </w:r>
    </w:p>
    <w:p w:rsidR="00AB04CC" w:rsidRPr="00E4785F" w:rsidRDefault="00AB04CC" w:rsidP="00AB04CC">
      <w:pPr>
        <w:ind w:firstLine="720"/>
        <w:jc w:val="both"/>
        <w:rPr>
          <w:lang w:val="sr-Cyrl-CS"/>
        </w:rPr>
      </w:pPr>
      <w:r>
        <w:rPr>
          <w:lang w:val="sr-Cyrl-CS"/>
        </w:rPr>
        <w:t>Време одзива значи да ће Пружалац услуга</w:t>
      </w:r>
      <w:r w:rsidRPr="00E4785F">
        <w:rPr>
          <w:lang w:val="sr-Cyrl-CS"/>
        </w:rPr>
        <w:t xml:space="preserve"> започети отклањање разлога који с</w:t>
      </w:r>
      <w:r w:rsidR="004A3CAF">
        <w:rPr>
          <w:lang w:val="sr-Cyrl-CS"/>
        </w:rPr>
        <w:t>у  узроковали пријављену грешку</w:t>
      </w:r>
      <w:r w:rsidRPr="00E4785F">
        <w:rPr>
          <w:lang w:val="sr-Cyrl-CS"/>
        </w:rPr>
        <w:t>.</w:t>
      </w:r>
    </w:p>
    <w:p w:rsidR="00AB04CC" w:rsidRPr="00E4785F" w:rsidRDefault="00AB04CC" w:rsidP="00AB04CC">
      <w:pPr>
        <w:ind w:firstLine="720"/>
        <w:jc w:val="both"/>
        <w:rPr>
          <w:lang w:val="sr-Cyrl-CS"/>
        </w:rPr>
      </w:pPr>
      <w:r w:rsidRPr="00E4785F">
        <w:rPr>
          <w:lang w:val="sr-Cyrl-CS"/>
        </w:rPr>
        <w:t xml:space="preserve">Радни налог који потписују овлашћено лице за ИТ системе </w:t>
      </w:r>
      <w:r>
        <w:rPr>
          <w:lang w:val="sr-Cyrl-CS"/>
        </w:rPr>
        <w:t>код Наручиоца</w:t>
      </w:r>
      <w:r w:rsidRPr="00E4785F">
        <w:rPr>
          <w:lang w:val="sr-Cyrl-CS"/>
        </w:rPr>
        <w:t xml:space="preserve"> и представник Пружао</w:t>
      </w:r>
      <w:r>
        <w:rPr>
          <w:lang w:val="sr-Cyrl-CS"/>
        </w:rPr>
        <w:t>ца услуга, доставља се Наручиоцу</w:t>
      </w:r>
      <w:r w:rsidRPr="00E4785F">
        <w:rPr>
          <w:lang w:val="sr-Cyrl-CS"/>
        </w:rPr>
        <w:t xml:space="preserve"> на крају  месеца.</w:t>
      </w:r>
    </w:p>
    <w:p w:rsidR="00AB04CC" w:rsidRPr="00E4785F" w:rsidRDefault="00AB04CC" w:rsidP="00AB04CC">
      <w:pPr>
        <w:ind w:firstLine="720"/>
        <w:jc w:val="both"/>
        <w:rPr>
          <w:lang w:val="sr-Cyrl-CS"/>
        </w:rPr>
      </w:pPr>
      <w:r w:rsidRPr="00E4785F">
        <w:rPr>
          <w:lang w:val="sr-Cyrl-CS"/>
        </w:rPr>
        <w:t xml:space="preserve">Пружалац услуга је дужан да током недеље евидентира све активности одржавања на основу пријаве представника </w:t>
      </w:r>
      <w:r>
        <w:rPr>
          <w:lang w:val="sr-Cyrl-CS"/>
        </w:rPr>
        <w:t>Наручиоца</w:t>
      </w:r>
      <w:r w:rsidRPr="00E4785F">
        <w:rPr>
          <w:lang w:val="sr-Cyrl-CS"/>
        </w:rPr>
        <w:t xml:space="preserve"> или на основу сопствене анализе стања рада Софтверског пакет</w:t>
      </w:r>
      <w:r w:rsidR="008A00D3">
        <w:rPr>
          <w:lang w:val="sr-Cyrl-CS"/>
        </w:rPr>
        <w:t>а и да му шаље писменим путем (</w:t>
      </w:r>
      <w:r w:rsidRPr="00E4785F">
        <w:rPr>
          <w:lang w:val="sr-Cyrl-CS"/>
        </w:rPr>
        <w:t>и-мејлом као обавештење или инфор</w:t>
      </w:r>
      <w:r w:rsidR="00690FBF">
        <w:rPr>
          <w:lang w:val="sr-Cyrl-CS"/>
        </w:rPr>
        <w:t xml:space="preserve">мацију) на крају сваке недеље, </w:t>
      </w:r>
      <w:r w:rsidRPr="00E4785F">
        <w:rPr>
          <w:lang w:val="sr-Cyrl-CS"/>
        </w:rPr>
        <w:t xml:space="preserve">прецизан опис  решења проблема по његовом решавању, уз навођење тачног броја човек/сати утрошених за решавање проблема. Извештај о потрошеном времену једном недељно се доставља овлашћеном лицу за ИТ системе код </w:t>
      </w:r>
      <w:r>
        <w:rPr>
          <w:lang w:val="sr-Cyrl-CS"/>
        </w:rPr>
        <w:t>Наручиоца како би Наручилац</w:t>
      </w:r>
      <w:r w:rsidRPr="00E4785F">
        <w:rPr>
          <w:lang w:val="sr-Cyrl-CS"/>
        </w:rPr>
        <w:t xml:space="preserve"> могао да планира и контролише обраду појединих захтева, њихов приоритет и редослед обрађивања</w:t>
      </w:r>
      <w:r w:rsidRPr="00E4785F">
        <w:rPr>
          <w:lang w:val="sr-Latn-CS"/>
        </w:rPr>
        <w:t>.</w:t>
      </w:r>
    </w:p>
    <w:p w:rsidR="00AB04CC" w:rsidRDefault="00AB04CC" w:rsidP="00AB04CC">
      <w:pPr>
        <w:ind w:firstLine="720"/>
        <w:jc w:val="both"/>
        <w:rPr>
          <w:lang w:val="sr-Cyrl-CS"/>
        </w:rPr>
      </w:pPr>
      <w:r w:rsidRPr="00E4785F">
        <w:rPr>
          <w:lang w:val="sr-Cyrl-CS"/>
        </w:rPr>
        <w:t>Радни налог – Извештај о извршеним услу</w:t>
      </w:r>
      <w:r>
        <w:rPr>
          <w:lang w:val="sr-Cyrl-CS"/>
        </w:rPr>
        <w:t>гама и утрошеном броју</w:t>
      </w:r>
      <w:r w:rsidRPr="00E4785F">
        <w:rPr>
          <w:lang w:val="sr-Cyrl-CS"/>
        </w:rPr>
        <w:t xml:space="preserve"> сати за претходни  месец који потписују овлашћено лице за ИТ системе </w:t>
      </w:r>
      <w:r>
        <w:rPr>
          <w:lang w:val="sr-Cyrl-CS"/>
        </w:rPr>
        <w:t>код Наручиоца</w:t>
      </w:r>
      <w:r w:rsidRPr="00E4785F">
        <w:rPr>
          <w:lang w:val="sr-Cyrl-CS"/>
        </w:rPr>
        <w:t xml:space="preserve"> и представник Пружаоца услуга  доставља се на крају  месеца уз фактуру. </w:t>
      </w:r>
    </w:p>
    <w:p w:rsidR="00AB04CC" w:rsidRPr="00E4785F" w:rsidRDefault="00AB04CC" w:rsidP="00E43FD6">
      <w:pPr>
        <w:jc w:val="both"/>
        <w:rPr>
          <w:lang w:val="sr-Cyrl-CS"/>
        </w:rPr>
      </w:pPr>
    </w:p>
    <w:p w:rsidR="00AB04CC" w:rsidRPr="00E4785F" w:rsidRDefault="00AB04CC" w:rsidP="00AB04CC">
      <w:pPr>
        <w:jc w:val="center"/>
        <w:rPr>
          <w:b/>
          <w:i/>
          <w:lang w:val="sr-Cyrl-CS"/>
        </w:rPr>
      </w:pPr>
      <w:r w:rsidRPr="00E4785F">
        <w:rPr>
          <w:b/>
          <w:i/>
          <w:lang w:val="sr-Cyrl-CS"/>
        </w:rPr>
        <w:t xml:space="preserve">Члан </w:t>
      </w:r>
      <w:r w:rsidR="00E43FD6">
        <w:rPr>
          <w:b/>
          <w:i/>
          <w:lang w:val="sr-Cyrl-CS"/>
        </w:rPr>
        <w:t>7</w:t>
      </w:r>
      <w:r w:rsidRPr="00E4785F">
        <w:rPr>
          <w:b/>
          <w:i/>
          <w:lang w:val="sr-Cyrl-CS"/>
        </w:rPr>
        <w:t>.</w:t>
      </w:r>
    </w:p>
    <w:p w:rsidR="00AB04CC" w:rsidRPr="00E4785F" w:rsidRDefault="00AB04CC" w:rsidP="00AB04CC">
      <w:pPr>
        <w:ind w:firstLine="720"/>
        <w:jc w:val="both"/>
        <w:rPr>
          <w:lang w:val="sr-Cyrl-CS"/>
        </w:rPr>
      </w:pPr>
      <w:r w:rsidRPr="00E4785F">
        <w:rPr>
          <w:lang w:val="sr-Cyrl-CS"/>
        </w:rPr>
        <w:t>Одржавање подразумева интервенције у току радног времена ради решавања проблема у раду Софтверског пакета, инсталацију измена и допуна Софтверских решења и апликација, као и хитне интервенције које се врше ван рад</w:t>
      </w:r>
      <w:r w:rsidR="00690FBF">
        <w:rPr>
          <w:lang w:val="sr-Cyrl-CS"/>
        </w:rPr>
        <w:t>ног времена, суботом и недељом, а све према техничкој спецификацији Конкурсне документације која се налази у прилогу овог уговора.</w:t>
      </w:r>
    </w:p>
    <w:p w:rsidR="00AB04CC" w:rsidRDefault="00AB04CC" w:rsidP="00AB04CC">
      <w:pPr>
        <w:ind w:firstLine="720"/>
        <w:jc w:val="both"/>
        <w:rPr>
          <w:lang w:val="sr-Cyrl-CS"/>
        </w:rPr>
      </w:pPr>
      <w:r w:rsidRPr="00E4785F">
        <w:rPr>
          <w:lang w:val="sr-Cyrl-CS"/>
        </w:rPr>
        <w:t>У случају по</w:t>
      </w:r>
      <w:r w:rsidR="00690FBF">
        <w:rPr>
          <w:lang w:val="sr-Cyrl-CS"/>
        </w:rPr>
        <w:t>требе за унапређењем функционалности система</w:t>
      </w:r>
      <w:r>
        <w:rPr>
          <w:lang w:val="sr-Cyrl-CS"/>
        </w:rPr>
        <w:t>, Наручилац</w:t>
      </w:r>
      <w:r w:rsidRPr="00E4785F">
        <w:rPr>
          <w:lang w:val="sr-Cyrl-CS"/>
        </w:rPr>
        <w:t xml:space="preserve"> се обавезује да Пружаоц</w:t>
      </w:r>
      <w:r w:rsidRPr="00E4785F">
        <w:t>a</w:t>
      </w:r>
      <w:r w:rsidR="00690FBF">
        <w:rPr>
          <w:lang w:val="sr-Cyrl-CS"/>
        </w:rPr>
        <w:t xml:space="preserve"> услуга обавести унапред, </w:t>
      </w:r>
      <w:r w:rsidRPr="00E4785F">
        <w:rPr>
          <w:lang w:val="sr-Cyrl-CS"/>
        </w:rPr>
        <w:t xml:space="preserve">како би Пружалац услуга уколико је потребно, додатно ангажовао већи број лица и проблем решио у што краћем року. </w:t>
      </w:r>
    </w:p>
    <w:p w:rsidR="00E43FD6" w:rsidRPr="00E43FD6" w:rsidRDefault="00E43FD6" w:rsidP="00AB04CC">
      <w:pPr>
        <w:rPr>
          <w:b/>
          <w:i/>
          <w:lang w:val="sr-Cyrl-CS"/>
        </w:rPr>
      </w:pPr>
    </w:p>
    <w:p w:rsidR="00AB04CC" w:rsidRPr="00E4785F" w:rsidRDefault="00E43FD6" w:rsidP="00AB04CC">
      <w:pPr>
        <w:jc w:val="center"/>
        <w:rPr>
          <w:b/>
          <w:i/>
          <w:lang w:val="sr-Cyrl-CS"/>
        </w:rPr>
      </w:pPr>
      <w:r>
        <w:rPr>
          <w:b/>
          <w:i/>
          <w:lang w:val="sr-Cyrl-CS"/>
        </w:rPr>
        <w:t>Члан 8</w:t>
      </w:r>
      <w:r w:rsidR="00AB04CC" w:rsidRPr="00E4785F">
        <w:rPr>
          <w:b/>
          <w:i/>
          <w:lang w:val="sr-Cyrl-CS"/>
        </w:rPr>
        <w:t xml:space="preserve">. </w:t>
      </w:r>
    </w:p>
    <w:p w:rsidR="00AB04CC" w:rsidRPr="00E4785F" w:rsidRDefault="00AB04CC" w:rsidP="00AB04CC">
      <w:pPr>
        <w:ind w:firstLine="720"/>
        <w:jc w:val="both"/>
        <w:rPr>
          <w:lang w:val="sr-Cyrl-CS"/>
        </w:rPr>
      </w:pPr>
      <w:r w:rsidRPr="00E4785F">
        <w:rPr>
          <w:lang w:val="sr-Cyrl-CS"/>
        </w:rPr>
        <w:t xml:space="preserve">Пружалац услуга се обавезује да услуге одржавања изврши у року који је навео у свом  одговору на позив </w:t>
      </w:r>
      <w:r>
        <w:rPr>
          <w:lang w:val="sr-Cyrl-CS"/>
        </w:rPr>
        <w:t>Наручиоца</w:t>
      </w:r>
      <w:r w:rsidRPr="00E4785F">
        <w:rPr>
          <w:lang w:val="sr-Cyrl-CS"/>
        </w:rPr>
        <w:t xml:space="preserve">. </w:t>
      </w:r>
    </w:p>
    <w:p w:rsidR="00AB04CC" w:rsidRPr="00E4785F" w:rsidRDefault="00AB04CC" w:rsidP="00AB04CC">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rsidR="00AB04CC" w:rsidRPr="00E4785F" w:rsidRDefault="00AB04CC" w:rsidP="00AB04CC">
      <w:pPr>
        <w:jc w:val="center"/>
        <w:rPr>
          <w:b/>
          <w:lang w:val="sr-Cyrl-CS"/>
        </w:rPr>
      </w:pPr>
    </w:p>
    <w:p w:rsidR="00AB04CC" w:rsidRPr="00E4785F" w:rsidRDefault="00E43FD6" w:rsidP="00AB04CC">
      <w:pPr>
        <w:jc w:val="center"/>
        <w:rPr>
          <w:b/>
          <w:i/>
          <w:lang w:val="sr-Cyrl-CS"/>
        </w:rPr>
      </w:pPr>
      <w:r>
        <w:rPr>
          <w:b/>
          <w:i/>
          <w:lang w:val="sr-Cyrl-CS"/>
        </w:rPr>
        <w:t>Члан  9</w:t>
      </w:r>
      <w:r w:rsidR="00AB04CC" w:rsidRPr="00E4785F">
        <w:rPr>
          <w:b/>
          <w:i/>
          <w:lang w:val="sr-Cyrl-CS"/>
        </w:rPr>
        <w:t>.</w:t>
      </w:r>
    </w:p>
    <w:p w:rsidR="00D82507" w:rsidRPr="003549A6" w:rsidRDefault="00D82507" w:rsidP="00D82507">
      <w:pPr>
        <w:spacing w:line="240" w:lineRule="auto"/>
        <w:ind w:firstLine="708"/>
        <w:jc w:val="both"/>
      </w:pPr>
      <w:r w:rsidRPr="003549A6">
        <w:t>Уколико Пружалац услуга не извршава уговорене обавезе у роковима утврђеним овим уговором, а под условом да до тога није дошло кривицом Наручиоца нити услед дејства више силе, дужан је да Наручиоцу плати уговорну казну у износу од 0,2% од уговорене цене из ч</w:t>
      </w:r>
      <w:r>
        <w:t xml:space="preserve">лана </w:t>
      </w:r>
      <w:r>
        <w:rPr>
          <w:lang w:val="sr-Cyrl-CS"/>
        </w:rPr>
        <w:t>2</w:t>
      </w:r>
      <w:r>
        <w:t xml:space="preserve">. </w:t>
      </w:r>
      <w:proofErr w:type="gramStart"/>
      <w:r>
        <w:t>став</w:t>
      </w:r>
      <w:proofErr w:type="gramEnd"/>
      <w:r>
        <w:t xml:space="preserve"> </w:t>
      </w:r>
      <w:r>
        <w:rPr>
          <w:lang w:val="sr-Cyrl-CS"/>
        </w:rPr>
        <w:t>1</w:t>
      </w:r>
      <w:r w:rsidRPr="003549A6">
        <w:t xml:space="preserve">. </w:t>
      </w:r>
      <w:proofErr w:type="gramStart"/>
      <w:r w:rsidRPr="003549A6">
        <w:t>уговора</w:t>
      </w:r>
      <w:proofErr w:type="gramEnd"/>
      <w:r w:rsidRPr="003549A6">
        <w:t xml:space="preserve">, с тим да укупан износ уговорене казне не може прећи 5% те цене. </w:t>
      </w:r>
    </w:p>
    <w:p w:rsidR="00D82507" w:rsidRPr="003549A6" w:rsidRDefault="00D82507" w:rsidP="00D82507">
      <w:pPr>
        <w:spacing w:line="240" w:lineRule="auto"/>
        <w:ind w:firstLine="708"/>
        <w:jc w:val="both"/>
      </w:pPr>
      <w:r w:rsidRPr="003549A6">
        <w:t>Уколико Наручилац не изврши плаћање накнаде на начин и у уговореном року, Пружалац услуга има право да захтева плаћање законске затезне камате за цео период кашњења, а Наручилац се обавезује да ту камату плати.</w:t>
      </w:r>
    </w:p>
    <w:p w:rsidR="00AB04CC" w:rsidRPr="00E4785F" w:rsidRDefault="00AB04CC" w:rsidP="00AB04CC">
      <w:pPr>
        <w:rPr>
          <w:b/>
          <w:lang w:val="sr-Cyrl-CS"/>
        </w:rPr>
      </w:pPr>
    </w:p>
    <w:p w:rsidR="00AB04CC" w:rsidRPr="00E4785F" w:rsidRDefault="00E43FD6" w:rsidP="00AB04CC">
      <w:pPr>
        <w:jc w:val="center"/>
        <w:rPr>
          <w:b/>
          <w:i/>
          <w:lang w:val="sr-Cyrl-CS"/>
        </w:rPr>
      </w:pPr>
      <w:r>
        <w:rPr>
          <w:b/>
          <w:i/>
          <w:lang w:val="sr-Cyrl-CS"/>
        </w:rPr>
        <w:t>Члан 10</w:t>
      </w:r>
      <w:r w:rsidR="00AB04CC" w:rsidRPr="00E4785F">
        <w:rPr>
          <w:b/>
          <w:i/>
          <w:lang w:val="sr-Cyrl-CS"/>
        </w:rPr>
        <w:t>.</w:t>
      </w:r>
    </w:p>
    <w:p w:rsidR="00AB04CC" w:rsidRPr="00E4785F" w:rsidRDefault="00AB04CC" w:rsidP="00AB04CC">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и општим актима </w:t>
      </w:r>
      <w:r>
        <w:rPr>
          <w:lang w:val="sr-Cyrl-CS"/>
        </w:rPr>
        <w:t>Наручиоца</w:t>
      </w:r>
      <w:r w:rsidRPr="00E4785F">
        <w:rPr>
          <w:lang w:val="sr-Cyrl-CS"/>
        </w:rPr>
        <w:t xml:space="preserve">. </w:t>
      </w:r>
    </w:p>
    <w:p w:rsidR="00E43FD6" w:rsidRPr="00E4785F" w:rsidRDefault="00E43FD6" w:rsidP="00AB04CC">
      <w:pPr>
        <w:jc w:val="both"/>
        <w:rPr>
          <w:b/>
          <w:lang w:val="sr-Cyrl-CS"/>
        </w:rPr>
      </w:pPr>
    </w:p>
    <w:p w:rsidR="00AB04CC" w:rsidRPr="00E4785F" w:rsidRDefault="00E43FD6" w:rsidP="00AB04CC">
      <w:pPr>
        <w:jc w:val="center"/>
        <w:rPr>
          <w:b/>
          <w:i/>
          <w:lang w:val="sr-Cyrl-CS"/>
        </w:rPr>
      </w:pPr>
      <w:r>
        <w:rPr>
          <w:b/>
          <w:i/>
          <w:lang w:val="sr-Cyrl-CS"/>
        </w:rPr>
        <w:lastRenderedPageBreak/>
        <w:t>Члан 11</w:t>
      </w:r>
      <w:r w:rsidR="00AB04CC" w:rsidRPr="00E4785F">
        <w:rPr>
          <w:b/>
          <w:i/>
          <w:lang w:val="sr-Cyrl-CS"/>
        </w:rPr>
        <w:t xml:space="preserve">. </w:t>
      </w:r>
    </w:p>
    <w:p w:rsidR="00AB04CC" w:rsidRPr="00E4785F" w:rsidRDefault="00AB04CC" w:rsidP="00AB04CC">
      <w:pPr>
        <w:ind w:firstLine="720"/>
        <w:jc w:val="both"/>
        <w:rPr>
          <w:lang w:val="sr-Cyrl-CS"/>
        </w:rPr>
      </w:pPr>
      <w:r w:rsidRPr="00E4785F">
        <w:rPr>
          <w:lang w:val="sr-Cyrl-CS"/>
        </w:rPr>
        <w:t>Пружалац услуга се обавезује да у року од 8 дана од дана  потписива</w:t>
      </w:r>
      <w:r>
        <w:rPr>
          <w:lang w:val="sr-Cyrl-CS"/>
        </w:rPr>
        <w:t>ња уговора достави Наручиоцу</w:t>
      </w:r>
      <w:r w:rsidR="005F43F1">
        <w:rPr>
          <w:lang w:val="sr-Cyrl-CS"/>
        </w:rPr>
        <w:t xml:space="preserve"> бланко </w:t>
      </w:r>
      <w:r w:rsidR="0072177A">
        <w:rPr>
          <w:lang w:val="sr-Cyrl-CS"/>
        </w:rPr>
        <w:t>сопствену меницу којом</w:t>
      </w:r>
      <w:r w:rsidRPr="00E4785F">
        <w:rPr>
          <w:lang w:val="sr-Cyrl-CS"/>
        </w:rPr>
        <w:t xml:space="preserve"> гарантује уредно извршавање својих обавеза, с тим што се меница држи у портфељу </w:t>
      </w:r>
      <w:r w:rsidR="005F43F1">
        <w:rPr>
          <w:lang w:val="sr-Cyrl-CS"/>
        </w:rPr>
        <w:t>Наручиоца</w:t>
      </w:r>
      <w:r w:rsidRPr="00E4785F">
        <w:rPr>
          <w:lang w:val="sr-Cyrl-CS"/>
        </w:rPr>
        <w:t xml:space="preserve"> све до </w:t>
      </w:r>
      <w:r w:rsidR="0072177A">
        <w:rPr>
          <w:lang w:val="sr-Cyrl-CS"/>
        </w:rPr>
        <w:t>истека рока од двадесет (20) дана од истека рока за коначно извршење</w:t>
      </w:r>
      <w:r w:rsidRPr="00E4785F">
        <w:rPr>
          <w:lang w:val="sr-Cyrl-CS"/>
        </w:rPr>
        <w:t xml:space="preserve"> уговорених обавеза Пружаоца услуга, након чега се враћају Пружаоцу услуга. </w:t>
      </w:r>
    </w:p>
    <w:p w:rsidR="00AB04CC" w:rsidRPr="00E4785F" w:rsidRDefault="00AB04CC" w:rsidP="00AB04CC">
      <w:pPr>
        <w:ind w:firstLine="720"/>
        <w:jc w:val="both"/>
        <w:rPr>
          <w:lang w:val="sr-Cyrl-CS"/>
        </w:rPr>
      </w:pPr>
      <w:r w:rsidRPr="00E4785F">
        <w:rPr>
          <w:lang w:val="sr-Cyrl-CS"/>
        </w:rPr>
        <w:t>Истовремено са предајом меница из става 1. овог члана, Пружалац у</w:t>
      </w:r>
      <w:r>
        <w:rPr>
          <w:lang w:val="sr-Cyrl-CS"/>
        </w:rPr>
        <w:t>слуга 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w:t>
      </w:r>
      <w:r w:rsidR="0072177A">
        <w:rPr>
          <w:lang w:val="sr-Cyrl-CS"/>
        </w:rPr>
        <w:t xml:space="preserve"> да меницу</w:t>
      </w:r>
      <w:r w:rsidRPr="00E4785F">
        <w:rPr>
          <w:lang w:val="sr-Cyrl-CS"/>
        </w:rPr>
        <w:t xml:space="preserve"> може попунити у складу  са овим уговором како би се намирио у случају неиспуњења уговорних обавеза Пружаоца услуга. </w:t>
      </w:r>
    </w:p>
    <w:p w:rsidR="00AB04CC" w:rsidRPr="00E4785F" w:rsidRDefault="00AB04CC" w:rsidP="00AB04CC">
      <w:pPr>
        <w:ind w:firstLine="720"/>
        <w:jc w:val="both"/>
        <w:rPr>
          <w:lang w:val="sr-Cyrl-CS"/>
        </w:rPr>
      </w:pPr>
      <w:r>
        <w:rPr>
          <w:lang w:val="sr-Cyrl-CS"/>
        </w:rPr>
        <w:t>Наручилац</w:t>
      </w:r>
      <w:r w:rsidR="0072177A">
        <w:rPr>
          <w:lang w:val="sr-Cyrl-CS"/>
        </w:rPr>
        <w:t>, меницу</w:t>
      </w:r>
      <w:r w:rsidRPr="00E4785F">
        <w:rPr>
          <w:lang w:val="sr-Cyrl-CS"/>
        </w:rPr>
        <w:t xml:space="preserve"> из става 1. овог члана попуњава у случају да  комисија коју сачињавају је</w:t>
      </w:r>
      <w:r w:rsidR="0072177A">
        <w:rPr>
          <w:lang w:val="sr-Cyrl-CS"/>
        </w:rPr>
        <w:t>дан представник Наручиоца</w:t>
      </w:r>
      <w:r w:rsidRPr="00E4785F">
        <w:rPr>
          <w:lang w:val="sr-Cyrl-CS"/>
        </w:rPr>
        <w:t>, један представник Пружаоца услуга и један представник кога с</w:t>
      </w:r>
      <w:r>
        <w:rPr>
          <w:lang w:val="sr-Cyrl-CS"/>
        </w:rPr>
        <w:t xml:space="preserve">агласно одређују Наручилац </w:t>
      </w:r>
      <w:r w:rsidRPr="00E4785F">
        <w:rPr>
          <w:lang w:val="sr-Cyrl-CS"/>
        </w:rPr>
        <w:t xml:space="preserve"> и Пружалац услуга, утврди да је Пружалац услуга неуредно извршавао своје обавезе или те обавезе није уопште извршавао. </w:t>
      </w:r>
    </w:p>
    <w:p w:rsidR="00AB04CC" w:rsidRPr="00E4785F" w:rsidRDefault="00AB04CC" w:rsidP="00AB04CC">
      <w:pPr>
        <w:jc w:val="center"/>
        <w:rPr>
          <w:b/>
          <w:lang w:val="sr-Cyrl-CS"/>
        </w:rPr>
      </w:pPr>
    </w:p>
    <w:p w:rsidR="00AB04CC" w:rsidRPr="00E4785F" w:rsidRDefault="00E43FD6" w:rsidP="00AB04CC">
      <w:pPr>
        <w:jc w:val="center"/>
        <w:rPr>
          <w:b/>
          <w:i/>
          <w:lang w:val="sr-Cyrl-CS"/>
        </w:rPr>
      </w:pPr>
      <w:r>
        <w:rPr>
          <w:b/>
          <w:i/>
          <w:lang w:val="sr-Cyrl-CS"/>
        </w:rPr>
        <w:t>Члан 12</w:t>
      </w:r>
      <w:r w:rsidR="00AB04CC" w:rsidRPr="00E4785F">
        <w:rPr>
          <w:b/>
          <w:i/>
          <w:lang w:val="sr-Cyrl-CS"/>
        </w:rPr>
        <w:t>.</w:t>
      </w:r>
    </w:p>
    <w:p w:rsidR="00AB04CC" w:rsidRPr="00E4785F" w:rsidRDefault="00AB04CC" w:rsidP="00AB04CC">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уговореним ро</w:t>
      </w:r>
      <w:r>
        <w:rPr>
          <w:lang w:val="sr-Cyrl-CS"/>
        </w:rPr>
        <w:t>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rsidR="00AB04CC" w:rsidRPr="00E4785F" w:rsidRDefault="00AB04CC" w:rsidP="00AB04CC">
      <w:pPr>
        <w:ind w:firstLine="720"/>
        <w:jc w:val="both"/>
        <w:rPr>
          <w:lang w:val="sr-Cyrl-CS"/>
        </w:rPr>
      </w:pPr>
      <w:r w:rsidRPr="00E4785F">
        <w:rPr>
          <w:lang w:val="sr-Cyrl-CS"/>
        </w:rPr>
        <w:t>У случају</w:t>
      </w:r>
      <w:r>
        <w:rPr>
          <w:lang w:val="sr-Cyrl-CS"/>
        </w:rPr>
        <w:t xml:space="preserve"> раскида уговора Наручилац</w:t>
      </w:r>
      <w:r w:rsidR="0072177A">
        <w:rPr>
          <w:lang w:val="sr-Cyrl-CS"/>
        </w:rPr>
        <w:t xml:space="preserve"> има право на </w:t>
      </w:r>
      <w:r w:rsidRPr="00E4785F">
        <w:rPr>
          <w:lang w:val="sr-Cyrl-CS"/>
        </w:rPr>
        <w:t xml:space="preserve">накнаду штете. </w:t>
      </w:r>
    </w:p>
    <w:p w:rsidR="00AB04CC" w:rsidRDefault="00AB04CC" w:rsidP="00AB04CC">
      <w:pPr>
        <w:jc w:val="center"/>
        <w:rPr>
          <w:b/>
          <w:i/>
          <w:lang w:val="sr-Cyrl-CS"/>
        </w:rPr>
      </w:pPr>
    </w:p>
    <w:p w:rsidR="00AB04CC" w:rsidRPr="00E4785F" w:rsidRDefault="00E43FD6" w:rsidP="00AB04CC">
      <w:pPr>
        <w:jc w:val="center"/>
        <w:rPr>
          <w:b/>
          <w:i/>
          <w:lang w:val="sr-Cyrl-CS"/>
        </w:rPr>
      </w:pPr>
      <w:r>
        <w:rPr>
          <w:b/>
          <w:i/>
          <w:lang w:val="sr-Cyrl-CS"/>
        </w:rPr>
        <w:t>Члан 13</w:t>
      </w:r>
      <w:r w:rsidR="00AB04CC" w:rsidRPr="00E4785F">
        <w:rPr>
          <w:b/>
          <w:i/>
          <w:lang w:val="sr-Cyrl-CS"/>
        </w:rPr>
        <w:t>.</w:t>
      </w:r>
    </w:p>
    <w:p w:rsidR="00AB04CC" w:rsidRPr="00E4785F" w:rsidRDefault="00AB04CC" w:rsidP="00AB04CC">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потпишу обе уговорне стране а примењује се када Пружал</w:t>
      </w:r>
      <w:r>
        <w:rPr>
          <w:lang w:val="sr-Cyrl-CS"/>
        </w:rPr>
        <w:t>ац услуга преда Наручиоцу</w:t>
      </w:r>
      <w:r w:rsidR="0072177A">
        <w:rPr>
          <w:lang w:val="sr-Cyrl-CS"/>
        </w:rPr>
        <w:t xml:space="preserve"> бланко сопствену</w:t>
      </w:r>
      <w:r w:rsidR="005F43F1">
        <w:rPr>
          <w:lang w:val="sr-Cyrl-CS"/>
        </w:rPr>
        <w:t xml:space="preserve"> </w:t>
      </w:r>
      <w:r w:rsidR="0072177A">
        <w:rPr>
          <w:lang w:val="sr-Cyrl-CS"/>
        </w:rPr>
        <w:t>меницу за добро извршење посла</w:t>
      </w:r>
      <w:r w:rsidRPr="00E4785F">
        <w:rPr>
          <w:lang w:val="sr-Cyrl-CS"/>
        </w:rPr>
        <w:t xml:space="preserve">. </w:t>
      </w:r>
    </w:p>
    <w:p w:rsidR="00AB04CC" w:rsidRDefault="00AB04CC" w:rsidP="00AB04CC">
      <w:pPr>
        <w:jc w:val="center"/>
        <w:rPr>
          <w:b/>
          <w:i/>
          <w:lang w:val="sr-Cyrl-CS"/>
        </w:rPr>
      </w:pPr>
    </w:p>
    <w:p w:rsidR="00AB04CC" w:rsidRPr="00E4785F" w:rsidRDefault="00E43FD6" w:rsidP="00AB04CC">
      <w:pPr>
        <w:jc w:val="center"/>
        <w:rPr>
          <w:b/>
          <w:i/>
          <w:lang w:val="sr-Cyrl-CS"/>
        </w:rPr>
      </w:pPr>
      <w:r>
        <w:rPr>
          <w:b/>
          <w:i/>
          <w:lang w:val="sr-Cyrl-CS"/>
        </w:rPr>
        <w:t>Члан 14</w:t>
      </w:r>
      <w:r w:rsidR="00AB04CC">
        <w:rPr>
          <w:b/>
          <w:i/>
          <w:lang w:val="sr-Cyrl-CS"/>
        </w:rPr>
        <w:t>.</w:t>
      </w:r>
    </w:p>
    <w:p w:rsidR="00AB04CC" w:rsidRPr="00E4785F" w:rsidRDefault="00AB04CC" w:rsidP="00AB04CC">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rsidR="00AB04CC" w:rsidRPr="00E4785F" w:rsidRDefault="00AB04CC" w:rsidP="00AB04CC">
      <w:pPr>
        <w:jc w:val="both"/>
        <w:rPr>
          <w:lang w:val="sr-Cyrl-CS"/>
        </w:rPr>
      </w:pPr>
    </w:p>
    <w:p w:rsidR="00AB04CC" w:rsidRPr="00E4785F" w:rsidRDefault="00E43FD6" w:rsidP="00AB04CC">
      <w:pPr>
        <w:jc w:val="center"/>
        <w:rPr>
          <w:b/>
          <w:i/>
          <w:lang w:val="sr-Cyrl-CS"/>
        </w:rPr>
      </w:pPr>
      <w:r>
        <w:rPr>
          <w:b/>
          <w:i/>
          <w:lang w:val="sr-Cyrl-CS"/>
        </w:rPr>
        <w:t>Члан 15</w:t>
      </w:r>
      <w:r w:rsidR="00AB04CC" w:rsidRPr="00E4785F">
        <w:rPr>
          <w:b/>
          <w:i/>
          <w:lang w:val="sr-Cyrl-CS"/>
        </w:rPr>
        <w:t>.</w:t>
      </w:r>
    </w:p>
    <w:p w:rsidR="00AB04CC" w:rsidRPr="00E4785F" w:rsidRDefault="00AB04CC" w:rsidP="00AB04CC">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rsidR="00AB04CC" w:rsidRDefault="00AB04CC" w:rsidP="00AB04CC">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rsidR="00AB04CC" w:rsidRPr="00440967" w:rsidRDefault="00AB04CC" w:rsidP="00AB04CC">
      <w:pPr>
        <w:ind w:firstLine="720"/>
        <w:jc w:val="both"/>
        <w:rPr>
          <w:lang w:val="sr-Cyrl-CS"/>
        </w:rPr>
      </w:pPr>
    </w:p>
    <w:p w:rsidR="00AB04CC" w:rsidRPr="00D12DDB" w:rsidRDefault="00AB04CC" w:rsidP="00AB04CC">
      <w:pPr>
        <w:pStyle w:val="Header"/>
        <w:jc w:val="center"/>
        <w:rPr>
          <w:b/>
          <w:i/>
          <w:lang w:val="sr-Cyrl-CS"/>
        </w:rPr>
      </w:pPr>
      <w:r w:rsidRPr="00D12DDB">
        <w:rPr>
          <w:b/>
          <w:i/>
          <w:lang w:val="sr-Cyrl-CS"/>
        </w:rPr>
        <w:t>Члан  1</w:t>
      </w:r>
      <w:r w:rsidR="00E43FD6">
        <w:rPr>
          <w:b/>
          <w:i/>
          <w:lang w:val="sr-Cyrl-CS"/>
        </w:rPr>
        <w:t>6</w:t>
      </w:r>
      <w:r w:rsidRPr="00D12DDB">
        <w:rPr>
          <w:b/>
          <w:i/>
          <w:lang w:val="sr-Cyrl-CS"/>
        </w:rPr>
        <w:t>.</w:t>
      </w:r>
    </w:p>
    <w:p w:rsidR="0072177A" w:rsidRPr="0072177A" w:rsidRDefault="0072177A" w:rsidP="0072177A">
      <w:pPr>
        <w:ind w:firstLine="720"/>
        <w:jc w:val="both"/>
        <w:rPr>
          <w:lang w:val="sr-Cyrl-CS"/>
        </w:rPr>
      </w:pPr>
      <w:r>
        <w:rPr>
          <w:lang w:val="sr-Cyrl-CS"/>
        </w:rPr>
        <w:t xml:space="preserve"> </w:t>
      </w:r>
      <w:r w:rsidRPr="00DC0253">
        <w:rPr>
          <w:lang w:val="sl-SI"/>
        </w:rPr>
        <w:t xml:space="preserve">Овај Уговор се закључује на </w:t>
      </w:r>
      <w:r w:rsidRPr="00DC0253">
        <w:rPr>
          <w:lang w:val="sr-Cyrl-CS"/>
        </w:rPr>
        <w:t>период од годину дана</w:t>
      </w:r>
      <w:r>
        <w:rPr>
          <w:lang w:val="sr-Cyrl-CS"/>
        </w:rPr>
        <w:t>.</w:t>
      </w:r>
    </w:p>
    <w:p w:rsidR="0072177A" w:rsidRPr="007E2F86" w:rsidRDefault="0072177A" w:rsidP="0072177A">
      <w:pPr>
        <w:pStyle w:val="head1"/>
        <w:tabs>
          <w:tab w:val="clear" w:pos="432"/>
          <w:tab w:val="left" w:pos="720"/>
        </w:tabs>
        <w:spacing w:before="0"/>
        <w:ind w:left="0"/>
        <w:rPr>
          <w:rFonts w:ascii="Times New Roman" w:hAnsi="Times New Roman" w:cs="Times New Roman"/>
          <w:bCs/>
          <w:color w:val="000000"/>
        </w:rPr>
      </w:pPr>
    </w:p>
    <w:p w:rsidR="0072177A" w:rsidRPr="00C43507" w:rsidRDefault="0072177A" w:rsidP="0072177A">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rsidR="0072177A" w:rsidRPr="00C43507" w:rsidRDefault="008B68A5" w:rsidP="0072177A">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 xml:space="preserve">1. утрошком средстава </w:t>
      </w:r>
      <w:r w:rsidR="0072177A" w:rsidRPr="00C43507">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Наручиоца </w:t>
      </w:r>
      <w:r w:rsidR="0072177A" w:rsidRPr="00C43507">
        <w:rPr>
          <w:rFonts w:ascii="Times New Roman" w:hAnsi="Times New Roman" w:cs="Times New Roman"/>
          <w:bCs/>
          <w:color w:val="000000"/>
          <w:sz w:val="24"/>
          <w:szCs w:val="24"/>
        </w:rPr>
        <w:t>у износу кој</w:t>
      </w:r>
      <w:r w:rsidR="00133E90">
        <w:rPr>
          <w:rFonts w:ascii="Times New Roman" w:hAnsi="Times New Roman" w:cs="Times New Roman"/>
          <w:bCs/>
          <w:color w:val="000000"/>
          <w:sz w:val="24"/>
          <w:szCs w:val="24"/>
        </w:rPr>
        <w:t>и је Финансијским планом за 2015</w:t>
      </w:r>
      <w:r w:rsidR="0072177A" w:rsidRPr="00C43507">
        <w:rPr>
          <w:rFonts w:ascii="Times New Roman" w:hAnsi="Times New Roman" w:cs="Times New Roman"/>
          <w:bCs/>
          <w:color w:val="000000"/>
          <w:sz w:val="24"/>
          <w:szCs w:val="24"/>
        </w:rPr>
        <w:t>. годину плани</w:t>
      </w:r>
      <w:r>
        <w:rPr>
          <w:rFonts w:ascii="Times New Roman" w:hAnsi="Times New Roman" w:cs="Times New Roman"/>
          <w:bCs/>
          <w:color w:val="000000"/>
          <w:sz w:val="24"/>
          <w:szCs w:val="24"/>
        </w:rPr>
        <w:t>ран за набавку предметне услуге</w:t>
      </w:r>
      <w:r w:rsidR="0072177A" w:rsidRPr="00C43507">
        <w:rPr>
          <w:rFonts w:ascii="Times New Roman" w:hAnsi="Times New Roman" w:cs="Times New Roman"/>
          <w:bCs/>
          <w:color w:val="000000"/>
          <w:sz w:val="24"/>
          <w:szCs w:val="24"/>
        </w:rPr>
        <w:t xml:space="preserve">, о </w:t>
      </w:r>
      <w:r>
        <w:rPr>
          <w:rFonts w:ascii="Times New Roman" w:hAnsi="Times New Roman" w:cs="Times New Roman"/>
          <w:bCs/>
          <w:color w:val="000000"/>
          <w:sz w:val="24"/>
          <w:szCs w:val="24"/>
        </w:rPr>
        <w:t>чему ће Наручилац</w:t>
      </w:r>
      <w:r w:rsidR="0072177A">
        <w:rPr>
          <w:rFonts w:ascii="Times New Roman" w:hAnsi="Times New Roman" w:cs="Times New Roman"/>
          <w:bCs/>
          <w:color w:val="000000"/>
          <w:sz w:val="24"/>
          <w:szCs w:val="24"/>
        </w:rPr>
        <w:t xml:space="preserve"> писмено обавестити Пружаоца услуга</w:t>
      </w:r>
      <w:r w:rsidR="0072177A" w:rsidRPr="00C43507">
        <w:rPr>
          <w:rFonts w:ascii="Times New Roman" w:hAnsi="Times New Roman" w:cs="Times New Roman"/>
          <w:bCs/>
          <w:color w:val="000000"/>
          <w:sz w:val="24"/>
          <w:szCs w:val="24"/>
        </w:rPr>
        <w:t>;</w:t>
      </w:r>
    </w:p>
    <w:p w:rsidR="0072177A" w:rsidRPr="00C43507" w:rsidRDefault="0072177A" w:rsidP="0072177A">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8B68A5">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133E90">
        <w:rPr>
          <w:rFonts w:ascii="Times New Roman" w:hAnsi="Times New Roman" w:cs="Times New Roman"/>
          <w:bCs/>
          <w:color w:val="000000"/>
          <w:sz w:val="24"/>
          <w:szCs w:val="24"/>
        </w:rPr>
        <w:t>м годишњем плану набавки за 2016</w:t>
      </w:r>
      <w:r w:rsidRPr="00C43507">
        <w:rPr>
          <w:rFonts w:ascii="Times New Roman" w:hAnsi="Times New Roman" w:cs="Times New Roman"/>
          <w:bCs/>
          <w:color w:val="000000"/>
          <w:sz w:val="24"/>
          <w:szCs w:val="24"/>
        </w:rPr>
        <w:t xml:space="preserve">. годину и ако за ову набавку не предвиди средства у свом финансијском плану за </w:t>
      </w:r>
      <w:r w:rsidR="00133E90">
        <w:rPr>
          <w:rFonts w:ascii="Times New Roman" w:hAnsi="Times New Roman" w:cs="Times New Roman"/>
          <w:bCs/>
          <w:color w:val="000000"/>
          <w:sz w:val="24"/>
          <w:szCs w:val="24"/>
        </w:rPr>
        <w:t>2016</w:t>
      </w:r>
      <w:r w:rsidR="008B68A5">
        <w:rPr>
          <w:rFonts w:ascii="Times New Roman" w:hAnsi="Times New Roman" w:cs="Times New Roman"/>
          <w:bCs/>
          <w:color w:val="000000"/>
          <w:sz w:val="24"/>
          <w:szCs w:val="24"/>
        </w:rPr>
        <w:t>. годину, о чему ће Пружаоца услуга</w:t>
      </w:r>
      <w:r w:rsidRPr="00C43507">
        <w:rPr>
          <w:rFonts w:ascii="Times New Roman" w:hAnsi="Times New Roman" w:cs="Times New Roman"/>
          <w:bCs/>
          <w:color w:val="000000"/>
          <w:sz w:val="24"/>
          <w:szCs w:val="24"/>
        </w:rPr>
        <w:t xml:space="preserve"> писмено обавестити.</w:t>
      </w:r>
    </w:p>
    <w:p w:rsidR="00AB04CC" w:rsidRPr="00E4785F" w:rsidRDefault="00AB04CC" w:rsidP="00AB04CC">
      <w:pPr>
        <w:jc w:val="both"/>
        <w:rPr>
          <w:b/>
          <w:lang w:val="sr-Cyrl-CS"/>
        </w:rPr>
      </w:pPr>
    </w:p>
    <w:p w:rsidR="00AB04CC" w:rsidRPr="00E4785F" w:rsidRDefault="00AB04CC" w:rsidP="00AB04CC">
      <w:pPr>
        <w:jc w:val="center"/>
        <w:rPr>
          <w:b/>
          <w:i/>
          <w:lang w:val="sr-Cyrl-CS"/>
        </w:rPr>
      </w:pPr>
      <w:r w:rsidRPr="00E4785F">
        <w:rPr>
          <w:b/>
          <w:i/>
          <w:lang w:val="sr-Cyrl-CS"/>
        </w:rPr>
        <w:t>Члан 1</w:t>
      </w:r>
      <w:r w:rsidR="00E43FD6">
        <w:rPr>
          <w:b/>
          <w:i/>
          <w:lang w:val="sr-Cyrl-CS"/>
        </w:rPr>
        <w:t>7</w:t>
      </w:r>
      <w:r w:rsidRPr="00E4785F">
        <w:rPr>
          <w:b/>
          <w:i/>
          <w:lang w:val="sr-Cyrl-CS"/>
        </w:rPr>
        <w:t>.</w:t>
      </w:r>
    </w:p>
    <w:p w:rsidR="00AB04CC" w:rsidRPr="00E4785F" w:rsidRDefault="00AB04CC" w:rsidP="00AB04CC">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rsidR="00507049" w:rsidRPr="0046455C" w:rsidRDefault="00507049" w:rsidP="005B4C6C">
      <w:pPr>
        <w:jc w:val="both"/>
        <w:rPr>
          <w:lang w:val="sr-Cyrl-CS"/>
        </w:rPr>
      </w:pPr>
    </w:p>
    <w:p w:rsidR="00507049" w:rsidRDefault="00507049" w:rsidP="005B4C6C">
      <w:pPr>
        <w:ind w:firstLine="720"/>
        <w:jc w:val="both"/>
        <w:rPr>
          <w:lang w:val="ru-RU"/>
        </w:rPr>
      </w:pPr>
    </w:p>
    <w:p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rsidTr="0072177A">
        <w:trPr>
          <w:trHeight w:val="1203"/>
        </w:trPr>
        <w:tc>
          <w:tcPr>
            <w:tcW w:w="3295" w:type="dxa"/>
          </w:tcPr>
          <w:p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rsidR="00507049" w:rsidRPr="00DC0253" w:rsidRDefault="00507049" w:rsidP="005B4C6C">
            <w:pPr>
              <w:spacing w:line="266" w:lineRule="exact"/>
              <w:rPr>
                <w:lang w:val="sr-Cyrl-CS"/>
              </w:rPr>
            </w:pPr>
          </w:p>
          <w:p w:rsidR="00507049" w:rsidRDefault="00507049" w:rsidP="0092757D">
            <w:pPr>
              <w:spacing w:line="266" w:lineRule="exact"/>
              <w:jc w:val="center"/>
              <w:rPr>
                <w:lang w:val="sr-Cyrl-CS"/>
              </w:rPr>
            </w:pPr>
          </w:p>
          <w:p w:rsidR="00507049" w:rsidRPr="00E1565F" w:rsidRDefault="00507049" w:rsidP="00E1565F">
            <w:pPr>
              <w:spacing w:line="266" w:lineRule="exact"/>
              <w:jc w:val="center"/>
              <w:rPr>
                <w:lang w:val="sr-Cyrl-CS"/>
              </w:rPr>
            </w:pPr>
            <w:r>
              <w:rPr>
                <w:lang w:val="sr-Latn-CS"/>
              </w:rPr>
              <w:t>_____________________</w:t>
            </w:r>
          </w:p>
        </w:tc>
        <w:tc>
          <w:tcPr>
            <w:tcW w:w="2648" w:type="dxa"/>
          </w:tcPr>
          <w:p w:rsidR="00507049" w:rsidRPr="00DC0253" w:rsidRDefault="00507049" w:rsidP="005B4C6C">
            <w:pPr>
              <w:spacing w:line="266" w:lineRule="exact"/>
              <w:rPr>
                <w:lang w:val="sr-Cyrl-CS"/>
              </w:rPr>
            </w:pPr>
          </w:p>
        </w:tc>
        <w:tc>
          <w:tcPr>
            <w:tcW w:w="3297" w:type="dxa"/>
            <w:gridSpan w:val="2"/>
          </w:tcPr>
          <w:p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rsidR="00507049" w:rsidRPr="00991934" w:rsidRDefault="00507049" w:rsidP="0092757D">
            <w:pPr>
              <w:shd w:val="clear" w:color="auto" w:fill="FFFFFF"/>
              <w:tabs>
                <w:tab w:val="left" w:pos="5501"/>
              </w:tabs>
              <w:jc w:val="center"/>
              <w:rPr>
                <w:lang w:val="sr-Cyrl-CS"/>
              </w:rPr>
            </w:pPr>
            <w:r>
              <w:rPr>
                <w:lang w:val="sr-Cyrl-CS"/>
              </w:rPr>
              <w:t>ВД</w:t>
            </w:r>
            <w:r>
              <w:rPr>
                <w:lang w:val="sr-Latn-CS"/>
              </w:rPr>
              <w:t xml:space="preserve"> </w:t>
            </w:r>
            <w:r>
              <w:rPr>
                <w:lang w:val="sr-Cyrl-CS"/>
              </w:rPr>
              <w:t>Директор</w:t>
            </w:r>
          </w:p>
          <w:p w:rsidR="00507049" w:rsidRPr="008D65B0" w:rsidRDefault="00507049" w:rsidP="005B4C6C">
            <w:pPr>
              <w:spacing w:line="266" w:lineRule="exact"/>
              <w:rPr>
                <w:lang w:val="sr-Cyrl-CS"/>
              </w:rPr>
            </w:pPr>
          </w:p>
          <w:p w:rsidR="00507049" w:rsidRDefault="00507049" w:rsidP="00E1565F">
            <w:pPr>
              <w:spacing w:line="266" w:lineRule="exact"/>
              <w:jc w:val="center"/>
              <w:rPr>
                <w:lang w:val="sr-Cyrl-CS"/>
              </w:rPr>
            </w:pPr>
            <w:r>
              <w:rPr>
                <w:lang w:val="sr-Latn-CS"/>
              </w:rPr>
              <w:t xml:space="preserve">_____________________ </w:t>
            </w:r>
          </w:p>
          <w:p w:rsidR="00507049" w:rsidRPr="00872FE5" w:rsidRDefault="0058088E" w:rsidP="00C43507">
            <w:pPr>
              <w:spacing w:line="266" w:lineRule="exact"/>
              <w:jc w:val="center"/>
              <w:rPr>
                <w:lang w:val="sr-Cyrl-CS"/>
              </w:rPr>
            </w:pPr>
            <w:r>
              <w:rPr>
                <w:lang w:val="sr-Cyrl-CS"/>
              </w:rPr>
              <w:t>Данијела Вазура</w:t>
            </w:r>
          </w:p>
        </w:tc>
      </w:tr>
      <w:tr w:rsidR="00507049" w:rsidRPr="006038CF"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rsidR="00A8448F" w:rsidRDefault="00A8448F">
            <w:pPr>
              <w:rPr>
                <w:b/>
                <w:bCs/>
                <w:i/>
                <w:iCs/>
                <w:color w:val="auto"/>
                <w:lang w:val="sr-Cyrl-CS"/>
              </w:rPr>
            </w:pPr>
          </w:p>
          <w:p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507049" w:rsidRPr="009C5F9C"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E43FD6" w:rsidRDefault="00E43FD6"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507049" w:rsidRDefault="00507049" w:rsidP="00D25AC5">
      <w:pPr>
        <w:shd w:val="clear" w:color="auto" w:fill="FFFFFF"/>
        <w:jc w:val="both"/>
        <w:rPr>
          <w:lang w:val="sr-Cyrl-CS"/>
        </w:rPr>
      </w:pPr>
    </w:p>
    <w:p w:rsidR="00133E90" w:rsidRDefault="00133E90" w:rsidP="00D25AC5">
      <w:pPr>
        <w:shd w:val="clear" w:color="auto" w:fill="FFFFFF"/>
        <w:jc w:val="both"/>
        <w:rPr>
          <w:lang w:val="sr-Cyrl-CS"/>
        </w:rPr>
      </w:pPr>
    </w:p>
    <w:p w:rsidR="00133E90" w:rsidRDefault="00133E90" w:rsidP="00D25AC5">
      <w:pPr>
        <w:shd w:val="clear" w:color="auto" w:fill="FFFFFF"/>
        <w:jc w:val="both"/>
        <w:rPr>
          <w:lang w:val="sr-Cyrl-CS"/>
        </w:rPr>
      </w:pPr>
    </w:p>
    <w:p w:rsidR="00133E90" w:rsidRDefault="00133E90" w:rsidP="00D25AC5">
      <w:pPr>
        <w:shd w:val="clear" w:color="auto" w:fill="FFFFFF"/>
        <w:jc w:val="both"/>
        <w:rPr>
          <w:lang w:val="sr-Cyrl-CS"/>
        </w:rPr>
      </w:pPr>
    </w:p>
    <w:p w:rsidR="00507049" w:rsidRPr="0046455C" w:rsidRDefault="00507049" w:rsidP="00D25AC5">
      <w:pPr>
        <w:shd w:val="clear" w:color="auto" w:fill="FFFFFF"/>
        <w:jc w:val="both"/>
        <w:rPr>
          <w:lang w:val="sr-Cyrl-CS"/>
        </w:rPr>
      </w:pPr>
    </w:p>
    <w:p w:rsidR="00507049" w:rsidRPr="00991934" w:rsidRDefault="00507049">
      <w:pPr>
        <w:shd w:val="clear" w:color="auto" w:fill="C6D9F1"/>
        <w:jc w:val="center"/>
        <w:rPr>
          <w:b/>
          <w:bCs/>
          <w:i/>
          <w:iCs/>
          <w:sz w:val="28"/>
          <w:szCs w:val="28"/>
          <w:lang w:val="sr-Cyrl-CS"/>
        </w:rPr>
      </w:pPr>
      <w:r w:rsidRPr="00A73F5D">
        <w:rPr>
          <w:b/>
          <w:bCs/>
          <w:i/>
          <w:iCs/>
          <w:sz w:val="28"/>
          <w:szCs w:val="28"/>
        </w:rPr>
        <w:lastRenderedPageBreak/>
        <w:t>IX</w:t>
      </w:r>
      <w:r w:rsidRPr="00991934">
        <w:rPr>
          <w:b/>
          <w:bCs/>
          <w:i/>
          <w:iCs/>
          <w:sz w:val="28"/>
          <w:szCs w:val="28"/>
          <w:lang w:val="sr-Cyrl-CS"/>
        </w:rPr>
        <w:t xml:space="preserve"> ОБРАЗАЦ ТРОШКОВА ПРИПРЕМЕ ПОНУДЕ</w:t>
      </w:r>
    </w:p>
    <w:p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EC1254">
        <w:rPr>
          <w:b/>
          <w:bCs/>
          <w:sz w:val="28"/>
          <w:szCs w:val="28"/>
          <w:bdr w:val="single" w:sz="4" w:space="0" w:color="auto"/>
          <w:lang w:val="sr-Cyrl-CS"/>
        </w:rPr>
        <w:t>4</w:t>
      </w:r>
      <w:r w:rsidRPr="0092757D">
        <w:rPr>
          <w:b/>
          <w:bCs/>
          <w:sz w:val="28"/>
          <w:szCs w:val="28"/>
          <w:bdr w:val="single" w:sz="4" w:space="0" w:color="auto"/>
          <w:lang w:val="sr-Cyrl-CS"/>
        </w:rPr>
        <w:t>.</w:t>
      </w:r>
    </w:p>
    <w:p w:rsidR="00507049" w:rsidRPr="00991934" w:rsidRDefault="00507049">
      <w:pPr>
        <w:rPr>
          <w:b/>
          <w:bCs/>
          <w:i/>
          <w:iCs/>
          <w:sz w:val="28"/>
          <w:szCs w:val="28"/>
          <w:lang w:val="sr-Cyrl-CS"/>
        </w:rPr>
      </w:pPr>
    </w:p>
    <w:p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jc w:val="center"/>
            </w:pPr>
            <w:r w:rsidRPr="00A73F5D">
              <w:rPr>
                <w:b/>
                <w:bCs/>
                <w:i/>
                <w:iCs/>
              </w:rPr>
              <w:t>ИЗНОС ТРОШКА У РСД</w:t>
            </w: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rPr>
                <w:i/>
                <w:iCs/>
              </w:rPr>
            </w:pPr>
          </w:p>
          <w:p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lang w:val="ru-RU"/>
              </w:rPr>
            </w:pPr>
          </w:p>
        </w:tc>
      </w:tr>
    </w:tbl>
    <w:p w:rsidR="00507049" w:rsidRPr="00A73F5D" w:rsidRDefault="00507049">
      <w:pPr>
        <w:jc w:val="both"/>
      </w:pPr>
    </w:p>
    <w:p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07049" w:rsidRPr="00A73F5D" w:rsidRDefault="00507049">
      <w:pPr>
        <w:spacing w:after="120"/>
        <w:ind w:firstLine="426"/>
        <w:jc w:val="both"/>
        <w:rPr>
          <w:b/>
          <w:bCs/>
          <w:i/>
          <w:iCs/>
        </w:rPr>
      </w:pPr>
    </w:p>
    <w:p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8" w:type="dxa"/>
            <w:vAlign w:val="center"/>
          </w:tcPr>
          <w:p w:rsidR="00507049" w:rsidRPr="00A73F5D" w:rsidRDefault="00507049">
            <w:pPr>
              <w:pStyle w:val="BodyText2"/>
              <w:spacing w:line="100" w:lineRule="atLeast"/>
              <w:jc w:val="center"/>
            </w:pPr>
            <w:r w:rsidRPr="00A73F5D">
              <w:t>М.П.</w:t>
            </w:r>
          </w:p>
        </w:tc>
        <w:tc>
          <w:tcPr>
            <w:tcW w:w="3094"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Default="00507049">
            <w:pPr>
              <w:pStyle w:val="BodyText2"/>
              <w:snapToGrid w:val="0"/>
              <w:spacing w:line="100" w:lineRule="atLeast"/>
              <w:jc w:val="both"/>
              <w:rPr>
                <w:lang w:val="sr-Cyrl-CS"/>
              </w:rPr>
            </w:pPr>
          </w:p>
          <w:p w:rsidR="00507049" w:rsidRPr="0092757D" w:rsidRDefault="00507049">
            <w:pPr>
              <w:pStyle w:val="BodyText2"/>
              <w:snapToGrid w:val="0"/>
              <w:spacing w:line="100" w:lineRule="atLeast"/>
              <w:jc w:val="both"/>
              <w:rPr>
                <w:lang w:val="sr-Cyrl-CS"/>
              </w:rPr>
            </w:pPr>
          </w:p>
        </w:tc>
        <w:tc>
          <w:tcPr>
            <w:tcW w:w="3068" w:type="dxa"/>
          </w:tcPr>
          <w:p w:rsidR="00507049" w:rsidRPr="00A73F5D" w:rsidRDefault="00507049">
            <w:pPr>
              <w:pStyle w:val="BodyText2"/>
              <w:snapToGrid w:val="0"/>
              <w:spacing w:line="100" w:lineRule="atLeast"/>
              <w:jc w:val="both"/>
            </w:pPr>
          </w:p>
        </w:tc>
        <w:tc>
          <w:tcPr>
            <w:tcW w:w="3094" w:type="dxa"/>
            <w:tcBorders>
              <w:bottom w:val="single" w:sz="4" w:space="0" w:color="000000"/>
            </w:tcBorders>
          </w:tcPr>
          <w:p w:rsidR="00507049" w:rsidRPr="0092757D" w:rsidRDefault="00507049">
            <w:pPr>
              <w:pStyle w:val="BodyText2"/>
              <w:snapToGrid w:val="0"/>
              <w:spacing w:line="100" w:lineRule="atLeast"/>
              <w:jc w:val="both"/>
              <w:rPr>
                <w:lang w:val="sr-Cyrl-CS"/>
              </w:rPr>
            </w:pPr>
          </w:p>
        </w:tc>
      </w:tr>
    </w:tbl>
    <w:p w:rsidR="00507049" w:rsidRPr="00A201E2" w:rsidRDefault="00507049">
      <w:pPr>
        <w:rPr>
          <w:b/>
          <w:bCs/>
          <w:i/>
          <w:iCs/>
          <w:sz w:val="28"/>
          <w:szCs w:val="28"/>
          <w:lang w:val="sr-Cyrl-CS"/>
        </w:rPr>
      </w:pPr>
    </w:p>
    <w:p w:rsidR="00507049" w:rsidRDefault="00507049">
      <w:pPr>
        <w:rPr>
          <w:b/>
          <w:bCs/>
          <w:i/>
          <w:iCs/>
          <w:sz w:val="28"/>
          <w:szCs w:val="28"/>
          <w:lang w:val="sr-Cyrl-CS"/>
        </w:rPr>
      </w:pPr>
    </w:p>
    <w:p w:rsidR="00507049" w:rsidRDefault="00507049">
      <w:pPr>
        <w:rPr>
          <w:b/>
          <w:bCs/>
          <w:i/>
          <w:iCs/>
          <w:sz w:val="28"/>
          <w:szCs w:val="28"/>
          <w:lang w:val="sr-Cyrl-CS"/>
        </w:rPr>
      </w:pPr>
    </w:p>
    <w:p w:rsidR="00A8448F" w:rsidRDefault="00A8448F">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133E90" w:rsidRDefault="00133E90">
      <w:pPr>
        <w:rPr>
          <w:b/>
          <w:bCs/>
          <w:i/>
          <w:iCs/>
          <w:sz w:val="28"/>
          <w:szCs w:val="28"/>
          <w:lang w:val="sr-Cyrl-CS"/>
        </w:rPr>
      </w:pPr>
    </w:p>
    <w:p w:rsidR="00507049" w:rsidRPr="006370E3" w:rsidRDefault="00507049">
      <w:pPr>
        <w:rPr>
          <w:b/>
          <w:bCs/>
          <w:i/>
          <w:iCs/>
          <w:sz w:val="28"/>
          <w:szCs w:val="28"/>
          <w:lang w:val="sr-Cyrl-CS"/>
        </w:rPr>
      </w:pPr>
    </w:p>
    <w:p w:rsidR="00507049" w:rsidRPr="00A73F5D" w:rsidRDefault="00507049">
      <w:pPr>
        <w:shd w:val="clear" w:color="auto" w:fill="C6D9F1"/>
        <w:jc w:val="center"/>
      </w:pPr>
      <w:proofErr w:type="gramStart"/>
      <w:r w:rsidRPr="00A73F5D">
        <w:rPr>
          <w:b/>
          <w:bCs/>
          <w:i/>
          <w:iCs/>
          <w:sz w:val="28"/>
          <w:szCs w:val="28"/>
        </w:rPr>
        <w:lastRenderedPageBreak/>
        <w:t>X  ОБРАЗАЦ</w:t>
      </w:r>
      <w:proofErr w:type="gramEnd"/>
      <w:r w:rsidRPr="00A73F5D">
        <w:rPr>
          <w:b/>
          <w:bCs/>
          <w:i/>
          <w:iCs/>
          <w:sz w:val="28"/>
          <w:szCs w:val="28"/>
        </w:rPr>
        <w:t xml:space="preserve"> ИЗЈАВЕ О НЕЗАВИСНОЈ ПОНУДИ</w:t>
      </w:r>
    </w:p>
    <w:p w:rsidR="00507049" w:rsidRPr="00A73F5D" w:rsidRDefault="00507049">
      <w:pPr>
        <w:pStyle w:val="BodyText3"/>
        <w:shd w:val="clear" w:color="auto" w:fill="C6D9F1"/>
        <w:spacing w:after="0"/>
        <w:jc w:val="center"/>
        <w:rPr>
          <w:sz w:val="24"/>
          <w:szCs w:val="24"/>
        </w:rPr>
      </w:pPr>
    </w:p>
    <w:p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EC1254">
        <w:rPr>
          <w:b/>
          <w:bCs/>
          <w:sz w:val="24"/>
          <w:szCs w:val="24"/>
          <w:bdr w:val="single" w:sz="4" w:space="0" w:color="auto"/>
          <w:lang w:val="sr-Cyrl-CS"/>
        </w:rPr>
        <w:t>5</w:t>
      </w:r>
      <w:r w:rsidRPr="00AA446F">
        <w:rPr>
          <w:b/>
          <w:bCs/>
          <w:sz w:val="24"/>
          <w:szCs w:val="24"/>
          <w:bdr w:val="single" w:sz="4" w:space="0" w:color="auto"/>
          <w:lang w:val="sr-Cyrl-CS"/>
        </w:rPr>
        <w:t>.</w:t>
      </w:r>
    </w:p>
    <w:p w:rsidR="00507049" w:rsidRDefault="00507049">
      <w:pPr>
        <w:pStyle w:val="BodyText3"/>
        <w:spacing w:after="0"/>
        <w:jc w:val="center"/>
        <w:rPr>
          <w:sz w:val="24"/>
          <w:szCs w:val="24"/>
          <w:lang w:val="sr-Cyrl-CS"/>
        </w:rPr>
      </w:pPr>
    </w:p>
    <w:p w:rsidR="00507049" w:rsidRPr="00926517" w:rsidRDefault="00507049">
      <w:pPr>
        <w:pStyle w:val="BodyText3"/>
        <w:spacing w:after="0"/>
        <w:jc w:val="center"/>
        <w:rPr>
          <w:sz w:val="24"/>
          <w:szCs w:val="24"/>
          <w:lang w:val="sr-Cyrl-CS"/>
        </w:rPr>
      </w:pPr>
    </w:p>
    <w:p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rsidR="00507049" w:rsidRPr="00926517" w:rsidRDefault="00507049"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rsidR="00507049" w:rsidRPr="00A73F5D" w:rsidRDefault="00507049">
      <w:pPr>
        <w:pStyle w:val="BodyText3"/>
        <w:spacing w:after="0"/>
        <w:jc w:val="both"/>
        <w:rPr>
          <w:sz w:val="24"/>
          <w:szCs w:val="24"/>
        </w:rPr>
      </w:pPr>
    </w:p>
    <w:p w:rsidR="00507049" w:rsidRPr="00A73F5D" w:rsidRDefault="00507049">
      <w:pPr>
        <w:pStyle w:val="BodyText3"/>
        <w:spacing w:after="0"/>
        <w:jc w:val="both"/>
        <w:rPr>
          <w:sz w:val="24"/>
          <w:szCs w:val="24"/>
        </w:rPr>
      </w:pPr>
    </w:p>
    <w:p w:rsidR="00507049" w:rsidRPr="00A73F5D" w:rsidRDefault="00507049">
      <w:pPr>
        <w:jc w:val="both"/>
      </w:pPr>
      <w:r w:rsidRPr="00A73F5D">
        <w:tab/>
      </w:r>
      <w:r w:rsidRPr="00A73F5D">
        <w:tab/>
      </w:r>
      <w:r w:rsidRPr="00A73F5D">
        <w:tab/>
        <w:t xml:space="preserve"> </w:t>
      </w:r>
    </w:p>
    <w:p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72177A">
        <w:rPr>
          <w:lang w:val="sr-Cyrl-CS"/>
        </w:rPr>
        <w:t xml:space="preserve">ања софтвера ЕРС и РБМС </w:t>
      </w:r>
      <w:r w:rsidRPr="00E1565F">
        <w:rPr>
          <w:lang w:val="sr-Cyrl-CS"/>
        </w:rPr>
        <w:t>Агенције за лиценцирање стечајних управника</w:t>
      </w:r>
      <w:r w:rsidRPr="00A73F5D">
        <w:rPr>
          <w:i/>
          <w:iCs/>
        </w:rPr>
        <w:t>,</w:t>
      </w:r>
      <w:r>
        <w:t xml:space="preserve"> </w:t>
      </w:r>
      <w:r w:rsidR="0072177A">
        <w:rPr>
          <w:lang w:val="sr-Cyrl-CS"/>
        </w:rPr>
        <w:t xml:space="preserve">ЈН ОП </w:t>
      </w:r>
      <w:r>
        <w:t>бр</w:t>
      </w:r>
      <w:r w:rsidR="0058088E">
        <w:rPr>
          <w:lang w:val="sr-Cyrl-CS"/>
        </w:rPr>
        <w:t>.1/2015</w:t>
      </w:r>
      <w:r w:rsidRPr="00A73F5D">
        <w:t>, поднео независно, без договора са другим понуђачима или заинтересованим лицима.</w:t>
      </w:r>
    </w:p>
    <w:p w:rsidR="00507049" w:rsidRPr="00A73F5D" w:rsidRDefault="00507049">
      <w:pPr>
        <w:jc w:val="both"/>
      </w:pPr>
    </w:p>
    <w:p w:rsidR="00507049" w:rsidRPr="00A73F5D" w:rsidRDefault="00507049">
      <w:pPr>
        <w:jc w:val="both"/>
      </w:pPr>
    </w:p>
    <w:p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5" w:type="dxa"/>
            <w:vAlign w:val="center"/>
          </w:tcPr>
          <w:p w:rsidR="00507049" w:rsidRPr="00A73F5D" w:rsidRDefault="00507049">
            <w:pPr>
              <w:pStyle w:val="BodyText2"/>
              <w:spacing w:line="100" w:lineRule="atLeast"/>
              <w:jc w:val="center"/>
            </w:pPr>
            <w:r w:rsidRPr="00A73F5D">
              <w:t>М.П.</w:t>
            </w:r>
          </w:p>
        </w:tc>
        <w:tc>
          <w:tcPr>
            <w:tcW w:w="3097"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Pr="00A73F5D" w:rsidRDefault="00507049">
            <w:pPr>
              <w:pStyle w:val="BodyText2"/>
              <w:snapToGrid w:val="0"/>
              <w:spacing w:line="100" w:lineRule="atLeast"/>
              <w:jc w:val="both"/>
            </w:pPr>
          </w:p>
        </w:tc>
        <w:tc>
          <w:tcPr>
            <w:tcW w:w="3065" w:type="dxa"/>
          </w:tcPr>
          <w:p w:rsidR="00507049" w:rsidRPr="00A73F5D" w:rsidRDefault="00507049">
            <w:pPr>
              <w:pStyle w:val="BodyText2"/>
              <w:snapToGrid w:val="0"/>
              <w:spacing w:line="100" w:lineRule="atLeast"/>
              <w:jc w:val="both"/>
            </w:pPr>
          </w:p>
        </w:tc>
        <w:tc>
          <w:tcPr>
            <w:tcW w:w="3097" w:type="dxa"/>
            <w:tcBorders>
              <w:bottom w:val="single" w:sz="4" w:space="0" w:color="000000"/>
            </w:tcBorders>
          </w:tcPr>
          <w:p w:rsidR="00507049" w:rsidRPr="00A73F5D" w:rsidRDefault="00507049">
            <w:pPr>
              <w:pStyle w:val="BodyText2"/>
              <w:snapToGrid w:val="0"/>
              <w:spacing w:line="100" w:lineRule="atLeast"/>
              <w:jc w:val="both"/>
            </w:pPr>
          </w:p>
        </w:tc>
      </w:tr>
    </w:tbl>
    <w:p w:rsidR="00507049" w:rsidRPr="00A73F5D" w:rsidRDefault="00507049">
      <w:pPr>
        <w:pStyle w:val="BodyText3"/>
        <w:spacing w:after="0"/>
        <w:ind w:firstLine="227"/>
        <w:jc w:val="both"/>
      </w:pPr>
    </w:p>
    <w:p w:rsidR="00507049" w:rsidRPr="00A73F5D" w:rsidRDefault="00507049">
      <w:pPr>
        <w:tabs>
          <w:tab w:val="left" w:pos="6028"/>
        </w:tabs>
        <w:autoSpaceDE w:val="0"/>
        <w:spacing w:line="240" w:lineRule="auto"/>
      </w:pPr>
    </w:p>
    <w:p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w:t>
      </w:r>
      <w:proofErr w:type="gramStart"/>
      <w:r w:rsidRPr="00A73F5D">
        <w:rPr>
          <w:i/>
          <w:iCs/>
          <w:color w:val="auto"/>
        </w:rPr>
        <w:t>став</w:t>
      </w:r>
      <w:proofErr w:type="gramEnd"/>
      <w:r w:rsidRPr="00A73F5D">
        <w:rPr>
          <w:i/>
          <w:iCs/>
          <w:color w:val="auto"/>
        </w:rPr>
        <w:t xml:space="preserve"> 1. </w:t>
      </w:r>
      <w:proofErr w:type="gramStart"/>
      <w:r w:rsidRPr="00A73F5D">
        <w:rPr>
          <w:i/>
          <w:iCs/>
          <w:color w:val="auto"/>
        </w:rPr>
        <w:t>тачка</w:t>
      </w:r>
      <w:proofErr w:type="gramEnd"/>
      <w:r w:rsidRPr="00A73F5D">
        <w:rPr>
          <w:i/>
          <w:iCs/>
          <w:color w:val="auto"/>
        </w:rPr>
        <w:t xml:space="preserve"> 2</w:t>
      </w:r>
      <w:r w:rsidRPr="00A73F5D">
        <w:rPr>
          <w:i/>
          <w:iCs/>
          <w:color w:val="auto"/>
          <w:lang w:val="sr-Cyrl-CS"/>
        </w:rPr>
        <w:t>)</w:t>
      </w:r>
      <w:r w:rsidRPr="00A73F5D">
        <w:rPr>
          <w:i/>
          <w:iCs/>
          <w:color w:val="auto"/>
        </w:rPr>
        <w:t xml:space="preserve"> Закона. </w:t>
      </w:r>
    </w:p>
    <w:p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133E90" w:rsidRDefault="00133E90">
      <w:pPr>
        <w:tabs>
          <w:tab w:val="left" w:pos="6028"/>
        </w:tabs>
        <w:autoSpaceDE w:val="0"/>
        <w:spacing w:line="240" w:lineRule="auto"/>
        <w:jc w:val="both"/>
        <w:rPr>
          <w:i/>
          <w:iCs/>
          <w:color w:val="auto"/>
          <w:lang w:val="sr-Cyrl-CS"/>
        </w:rPr>
      </w:pPr>
    </w:p>
    <w:p w:rsidR="00133E90" w:rsidRDefault="00133E90">
      <w:pPr>
        <w:tabs>
          <w:tab w:val="left" w:pos="6028"/>
        </w:tabs>
        <w:autoSpaceDE w:val="0"/>
        <w:spacing w:line="240" w:lineRule="auto"/>
        <w:jc w:val="both"/>
        <w:rPr>
          <w:i/>
          <w:iCs/>
          <w:color w:val="auto"/>
          <w:lang w:val="sr-Cyrl-CS"/>
        </w:rPr>
      </w:pPr>
    </w:p>
    <w:p w:rsidR="00133E90" w:rsidRDefault="00133E90">
      <w:pPr>
        <w:tabs>
          <w:tab w:val="left" w:pos="6028"/>
        </w:tabs>
        <w:autoSpaceDE w:val="0"/>
        <w:spacing w:line="240" w:lineRule="auto"/>
        <w:jc w:val="both"/>
        <w:rPr>
          <w:i/>
          <w:iCs/>
          <w:color w:val="auto"/>
          <w:lang w:val="sr-Cyrl-CS"/>
        </w:rPr>
      </w:pPr>
    </w:p>
    <w:p w:rsidR="00133E90" w:rsidRDefault="00133E90">
      <w:pPr>
        <w:tabs>
          <w:tab w:val="left" w:pos="6028"/>
        </w:tabs>
        <w:autoSpaceDE w:val="0"/>
        <w:spacing w:line="240" w:lineRule="auto"/>
        <w:jc w:val="both"/>
        <w:rPr>
          <w:i/>
          <w:iCs/>
          <w:color w:val="auto"/>
          <w:lang w:val="sr-Cyrl-CS"/>
        </w:rPr>
      </w:pPr>
    </w:p>
    <w:p w:rsidR="00133E90" w:rsidRDefault="00133E90">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133E90" w:rsidRDefault="00133E90" w:rsidP="006370E3">
      <w:pPr>
        <w:pStyle w:val="ListParagraph"/>
        <w:shd w:val="clear" w:color="auto" w:fill="C6D9F1"/>
        <w:ind w:left="360"/>
        <w:jc w:val="center"/>
        <w:rPr>
          <w:b/>
          <w:bCs/>
          <w:i/>
          <w:iCs/>
          <w:sz w:val="28"/>
          <w:szCs w:val="28"/>
        </w:rPr>
      </w:pPr>
    </w:p>
    <w:p w:rsidR="00507049" w:rsidRPr="00991934" w:rsidRDefault="00507049" w:rsidP="006370E3">
      <w:pPr>
        <w:pStyle w:val="ListParagraph"/>
        <w:shd w:val="clear" w:color="auto" w:fill="C6D9F1"/>
        <w:ind w:left="360"/>
        <w:jc w:val="center"/>
        <w:rPr>
          <w:lang w:val="sr-Cyrl-CS"/>
        </w:rPr>
      </w:pPr>
      <w:proofErr w:type="gramStart"/>
      <w:r>
        <w:rPr>
          <w:b/>
          <w:bCs/>
          <w:i/>
          <w:iCs/>
          <w:sz w:val="28"/>
          <w:szCs w:val="28"/>
        </w:rPr>
        <w:t>XI</w:t>
      </w:r>
      <w:r w:rsidRPr="00991934">
        <w:rPr>
          <w:b/>
          <w:bCs/>
          <w:i/>
          <w:iCs/>
          <w:sz w:val="28"/>
          <w:szCs w:val="28"/>
          <w:lang w:val="sr-Cyrl-CS"/>
        </w:rPr>
        <w:t xml:space="preserve">  ОБРАЗАЦ</w:t>
      </w:r>
      <w:proofErr w:type="gramEnd"/>
      <w:r w:rsidRPr="00991934">
        <w:rPr>
          <w:b/>
          <w:bCs/>
          <w:i/>
          <w:iCs/>
          <w:sz w:val="28"/>
          <w:szCs w:val="28"/>
          <w:lang w:val="sr-Cyrl-CS"/>
        </w:rPr>
        <w:t xml:space="preserve"> ИЗЈАВЕ О ПОШТОВАЊУ ОБАВЕЗА  ИЗ ЧЛ. 75. СТ. 2. ЗАКОНА</w:t>
      </w:r>
    </w:p>
    <w:p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EC1254">
        <w:rPr>
          <w:b/>
          <w:bCs/>
          <w:lang w:val="sr-Cyrl-CS"/>
        </w:rPr>
        <w:t>БРАЗАЦ  6</w:t>
      </w:r>
      <w:r w:rsidR="0072177A">
        <w:rPr>
          <w:b/>
          <w:bCs/>
          <w:lang w:val="sr-Cyrl-CS"/>
        </w:rPr>
        <w:t>.</w:t>
      </w:r>
    </w:p>
    <w:p w:rsidR="00507049" w:rsidRPr="006370E3" w:rsidRDefault="00507049" w:rsidP="006370E3">
      <w:pPr>
        <w:tabs>
          <w:tab w:val="left" w:pos="6028"/>
        </w:tabs>
        <w:autoSpaceDE w:val="0"/>
        <w:spacing w:line="240" w:lineRule="auto"/>
        <w:ind w:left="360"/>
        <w:rPr>
          <w:lang w:val="ru-RU"/>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p>
    <w:p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rsidR="00507049" w:rsidRPr="00991934" w:rsidRDefault="00507049" w:rsidP="006370E3">
      <w:pPr>
        <w:tabs>
          <w:tab w:val="left" w:pos="6028"/>
        </w:tabs>
        <w:autoSpaceDE w:val="0"/>
        <w:spacing w:line="240" w:lineRule="auto"/>
        <w:ind w:left="360"/>
        <w:jc w:val="center"/>
        <w:rPr>
          <w:lang w:val="sr-Cyrl-CS"/>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софтвера ЕРС и РБМС </w:t>
      </w:r>
      <w:r w:rsidRPr="006370E3">
        <w:rPr>
          <w:i/>
          <w:iCs/>
          <w:lang w:val="sr-Cyrl-CS"/>
        </w:rPr>
        <w:t xml:space="preserve"> </w:t>
      </w:r>
      <w:r w:rsidRPr="006370E3">
        <w:rPr>
          <w:lang w:val="sr-Cyrl-CS"/>
        </w:rPr>
        <w:t>б</w:t>
      </w:r>
      <w:r w:rsidRPr="00991934">
        <w:rPr>
          <w:lang w:val="sr-Cyrl-CS"/>
        </w:rPr>
        <w:t xml:space="preserve">р. </w:t>
      </w:r>
      <w:r w:rsidR="0058088E">
        <w:rPr>
          <w:lang w:val="sr-Cyrl-CS"/>
        </w:rPr>
        <w:t>ЈН ОП 1/2015</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pStyle w:val="BodyText3"/>
        <w:spacing w:after="0"/>
        <w:jc w:val="center"/>
        <w:rPr>
          <w:lang w:val="sr-Cyrl-CS"/>
        </w:rPr>
      </w:pPr>
    </w:p>
    <w:p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и оверена печатом.</w:t>
      </w:r>
    </w:p>
    <w:p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rsidR="00507049" w:rsidRPr="00991934" w:rsidRDefault="00507049" w:rsidP="006370E3">
      <w:pPr>
        <w:pStyle w:val="BodyText3"/>
        <w:spacing w:after="0"/>
        <w:jc w:val="center"/>
        <w:rPr>
          <w:color w:val="FF0000"/>
          <w:lang w:val="sr-Cyrl-CS"/>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DD5887" w:rsidRPr="00DC27EB" w:rsidRDefault="00DD5887" w:rsidP="00DD5887">
      <w:pPr>
        <w:tabs>
          <w:tab w:val="left" w:pos="990"/>
        </w:tabs>
        <w:rPr>
          <w:lang w:val="ru-RU"/>
        </w:rPr>
      </w:pPr>
    </w:p>
    <w:p w:rsidR="007C5E7A" w:rsidRDefault="007C5E7A" w:rsidP="007C5E7A">
      <w:pPr>
        <w:pStyle w:val="ListParagraph"/>
        <w:shd w:val="clear" w:color="auto" w:fill="C6D9F1"/>
        <w:ind w:left="360"/>
        <w:jc w:val="center"/>
        <w:rPr>
          <w:b/>
          <w:i/>
          <w:sz w:val="28"/>
          <w:szCs w:val="28"/>
          <w:lang w:val="sr-Cyrl-CS"/>
        </w:rPr>
      </w:pPr>
      <w:r w:rsidRPr="001A44C3">
        <w:rPr>
          <w:b/>
          <w:i/>
          <w:lang w:val="sr-Latn-CS"/>
        </w:rPr>
        <w:lastRenderedPageBreak/>
        <w:t>XII</w:t>
      </w:r>
      <w:r w:rsidRPr="001A44C3">
        <w:rPr>
          <w:b/>
          <w:i/>
          <w:lang w:val="sr-Cyrl-CS"/>
        </w:rPr>
        <w:t xml:space="preserve">  </w:t>
      </w:r>
      <w:r>
        <w:rPr>
          <w:b/>
          <w:lang w:val="sr-Cyrl-CS"/>
        </w:rPr>
        <w:t xml:space="preserve"> </w:t>
      </w:r>
      <w:r w:rsidRPr="001A44C3">
        <w:rPr>
          <w:b/>
          <w:i/>
          <w:sz w:val="28"/>
          <w:szCs w:val="28"/>
          <w:lang w:val="sr-Cyrl-CS"/>
        </w:rPr>
        <w:t>ОБРАЗАЦ ИЗЈАВЕ О ФИНАНСИЈСКОМ ОБЕЗБЕЂЕЊУ</w:t>
      </w:r>
    </w:p>
    <w:p w:rsidR="007C5E7A" w:rsidRPr="007C5E7A" w:rsidRDefault="007C5E7A" w:rsidP="007C5E7A">
      <w:pPr>
        <w:pStyle w:val="ListParagraph"/>
        <w:shd w:val="clear" w:color="auto" w:fill="C6D9F1"/>
        <w:ind w:left="360"/>
        <w:jc w:val="center"/>
        <w:rPr>
          <w:lang w:val="sr-Cyrl-CS"/>
        </w:rPr>
      </w:pPr>
    </w:p>
    <w:p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EC1254">
        <w:rPr>
          <w:b/>
          <w:lang w:val="sr-Cyrl-CS"/>
        </w:rPr>
        <w:t>7</w:t>
      </w:r>
      <w:r>
        <w:rPr>
          <w:b/>
          <w:lang w:val="sr-Cyrl-CS"/>
        </w:rPr>
        <w:t>.</w:t>
      </w:r>
    </w:p>
    <w:p w:rsidR="00DD5887" w:rsidRDefault="00DD5887" w:rsidP="00DD5887">
      <w:pPr>
        <w:rPr>
          <w:b/>
          <w:u w:val="single"/>
          <w:lang w:val="sr-Cyrl-CS"/>
        </w:rPr>
      </w:pPr>
    </w:p>
    <w:p w:rsidR="00DD5887" w:rsidRDefault="00DD5887" w:rsidP="00DD5887">
      <w:pPr>
        <w:rPr>
          <w:b/>
          <w:u w:val="single"/>
          <w:lang w:val="sr-Cyrl-CS"/>
        </w:rPr>
      </w:pPr>
    </w:p>
    <w:p w:rsidR="00DD5887" w:rsidRPr="00DC27EB" w:rsidRDefault="00DD5887" w:rsidP="00DD5887">
      <w:pPr>
        <w:rPr>
          <w:b/>
          <w:u w:val="single"/>
          <w:lang w:val="sr-Cyrl-CS"/>
        </w:rPr>
      </w:pPr>
    </w:p>
    <w:p w:rsidR="00DD5887" w:rsidRPr="00DC27EB" w:rsidRDefault="00DD5887" w:rsidP="00DD5887">
      <w:pPr>
        <w:rPr>
          <w:lang w:val="sr-Cyrl-CS"/>
        </w:rPr>
      </w:pPr>
    </w:p>
    <w:p w:rsidR="00DD5887" w:rsidRPr="00690FBF" w:rsidRDefault="001A44C3" w:rsidP="00DD5887">
      <w:pPr>
        <w:jc w:val="center"/>
        <w:rPr>
          <w:b/>
          <w:sz w:val="28"/>
          <w:szCs w:val="28"/>
          <w:lang w:val="sr-Cyrl-CS"/>
        </w:rPr>
      </w:pPr>
      <w:r w:rsidRPr="00690FBF">
        <w:rPr>
          <w:b/>
          <w:sz w:val="28"/>
          <w:szCs w:val="28"/>
          <w:lang w:val="sr-Cyrl-CS"/>
        </w:rPr>
        <w:t xml:space="preserve">ИЗЈАВА </w:t>
      </w:r>
    </w:p>
    <w:p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rsidR="00DD5887" w:rsidRPr="00DC27EB" w:rsidRDefault="00DD5887" w:rsidP="00DD5887">
      <w:pPr>
        <w:jc w:val="center"/>
        <w:rPr>
          <w:b/>
          <w:lang w:val="sr-Cyrl-CS"/>
        </w:rPr>
      </w:pPr>
    </w:p>
    <w:p w:rsidR="00DD5887" w:rsidRPr="00DC27EB" w:rsidRDefault="00DD5887" w:rsidP="00DD5887">
      <w:pPr>
        <w:jc w:val="center"/>
        <w:rPr>
          <w:lang w:val="sr-Cyrl-CS"/>
        </w:rPr>
      </w:pPr>
    </w:p>
    <w:p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DD5887" w:rsidRPr="00DC27EB" w:rsidRDefault="00DD5887" w:rsidP="00DD5887">
      <w:pPr>
        <w:jc w:val="both"/>
        <w:rPr>
          <w:lang w:val="sr-Cyrl-CS"/>
        </w:rPr>
      </w:pPr>
    </w:p>
    <w:p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DD5887" w:rsidRPr="00DC27EB" w:rsidRDefault="00DD5887" w:rsidP="00DD5887">
      <w:pPr>
        <w:jc w:val="both"/>
        <w:rPr>
          <w:lang w:val="sr-Cyrl-CS"/>
        </w:rPr>
      </w:pPr>
    </w:p>
    <w:p w:rsidR="00DD5887" w:rsidRDefault="00DD5887" w:rsidP="00DD5887">
      <w:pPr>
        <w:jc w:val="both"/>
        <w:rPr>
          <w:lang w:val="sr-Cyrl-CS"/>
        </w:rPr>
      </w:pPr>
    </w:p>
    <w:p w:rsidR="00DD5887"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rsidR="00DD5887" w:rsidRPr="00DC27EB" w:rsidRDefault="00DD5887" w:rsidP="00DD5887">
      <w:pPr>
        <w:jc w:val="both"/>
        <w:rPr>
          <w:lang w:val="sr-Cyrl-CS"/>
        </w:rPr>
      </w:pPr>
    </w:p>
    <w:p w:rsidR="00DD5887" w:rsidRPr="00DC27EB" w:rsidRDefault="00DD5887" w:rsidP="00DD5887">
      <w:pPr>
        <w:jc w:val="both"/>
        <w:rPr>
          <w:lang w:val="sr-Cyrl-CS"/>
        </w:rPr>
      </w:pPr>
    </w:p>
    <w:p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rsidR="007C5E7A" w:rsidRDefault="007C5E7A">
      <w:pPr>
        <w:suppressAutoHyphens w:val="0"/>
        <w:spacing w:line="240" w:lineRule="auto"/>
        <w:rPr>
          <w:i/>
          <w:iCs/>
          <w:color w:val="auto"/>
          <w:lang w:val="sr-Cyrl-CS"/>
        </w:rPr>
      </w:pPr>
      <w:r>
        <w:rPr>
          <w:i/>
          <w:iCs/>
          <w:color w:val="auto"/>
          <w:lang w:val="sr-Cyrl-CS"/>
        </w:rPr>
        <w:br w:type="page"/>
      </w:r>
    </w:p>
    <w:p w:rsidR="007C5E7A" w:rsidRDefault="007C5E7A" w:rsidP="007C5E7A">
      <w:pPr>
        <w:pStyle w:val="ListParagraph"/>
        <w:shd w:val="clear" w:color="auto" w:fill="C6D9F1"/>
        <w:ind w:left="360"/>
        <w:jc w:val="center"/>
        <w:rPr>
          <w:b/>
          <w:i/>
          <w:sz w:val="28"/>
          <w:szCs w:val="28"/>
          <w:lang w:val="sr-Cyrl-CS"/>
        </w:rPr>
      </w:pPr>
      <w:r w:rsidRPr="001A44C3">
        <w:rPr>
          <w:b/>
          <w:i/>
          <w:lang w:val="sr-Latn-CS"/>
        </w:rPr>
        <w:lastRenderedPageBreak/>
        <w:t>XIII</w:t>
      </w:r>
      <w:r w:rsidRPr="001A44C3">
        <w:rPr>
          <w:b/>
          <w:i/>
          <w:lang w:val="sr-Cyrl-CS"/>
        </w:rPr>
        <w:t xml:space="preserve">  </w:t>
      </w:r>
      <w:r>
        <w:rPr>
          <w:b/>
          <w:lang w:val="sr-Cyrl-CS"/>
        </w:rPr>
        <w:t xml:space="preserve"> </w:t>
      </w:r>
      <w:r w:rsidRPr="001A44C3">
        <w:rPr>
          <w:b/>
          <w:i/>
          <w:sz w:val="28"/>
          <w:szCs w:val="28"/>
          <w:lang w:val="sr-Cyrl-CS"/>
        </w:rPr>
        <w:t xml:space="preserve">ОБРАЗАЦ ИЗЈАВЕ О </w:t>
      </w:r>
      <w:r w:rsidRPr="007C5E7A">
        <w:rPr>
          <w:b/>
          <w:i/>
          <w:iCs/>
          <w:color w:val="auto"/>
          <w:sz w:val="28"/>
          <w:szCs w:val="28"/>
          <w:lang w:val="sr-Cyrl-CS"/>
        </w:rPr>
        <w:t>КАДРОВСКОМ КАПАЦИТЕТУ</w:t>
      </w:r>
    </w:p>
    <w:p w:rsidR="007C5E7A" w:rsidRPr="007C5E7A" w:rsidRDefault="007C5E7A" w:rsidP="007C5E7A">
      <w:pPr>
        <w:pStyle w:val="ListParagraph"/>
        <w:shd w:val="clear" w:color="auto" w:fill="C6D9F1"/>
        <w:ind w:left="360"/>
        <w:jc w:val="center"/>
        <w:rPr>
          <w:b/>
          <w:i/>
          <w:sz w:val="28"/>
          <w:szCs w:val="28"/>
          <w:lang w:val="sr-Cyrl-CS"/>
        </w:rPr>
      </w:pPr>
    </w:p>
    <w:p w:rsidR="007C5E7A" w:rsidRPr="007C5E7A" w:rsidRDefault="007C5E7A" w:rsidP="007C5E7A">
      <w:pPr>
        <w:tabs>
          <w:tab w:val="left" w:pos="7800"/>
        </w:tabs>
        <w:rPr>
          <w:b/>
          <w:lang w:val="sr-Cyrl-CS"/>
        </w:rPr>
      </w:pPr>
      <w:r>
        <w:rPr>
          <w:lang w:val="sr-Cyrl-CS"/>
        </w:rPr>
        <w:t xml:space="preserve">                                                                                                                            </w:t>
      </w:r>
      <w:r w:rsidRPr="007C5E7A">
        <w:rPr>
          <w:b/>
          <w:lang w:val="sr-Cyrl-CS"/>
        </w:rPr>
        <w:t>ОБРАЗАЦ 8.</w:t>
      </w:r>
    </w:p>
    <w:p w:rsidR="007C5E7A" w:rsidRDefault="007C5E7A" w:rsidP="007C5E7A">
      <w:pPr>
        <w:rPr>
          <w:lang w:val="sr-Cyrl-CS"/>
        </w:rPr>
      </w:pPr>
    </w:p>
    <w:p w:rsidR="00507049" w:rsidRDefault="007C5E7A" w:rsidP="007C5E7A">
      <w:pPr>
        <w:tabs>
          <w:tab w:val="left" w:pos="3060"/>
        </w:tabs>
        <w:jc w:val="both"/>
        <w:rPr>
          <w:lang w:val="sr-Cyrl-CS"/>
        </w:rPr>
      </w:pPr>
      <w:r>
        <w:rPr>
          <w:lang w:val="sr-Cyrl-CS"/>
        </w:rPr>
        <w:t xml:space="preserve">           За јавну набавку услуга - одржавање софтвера ЕРС и РБМС Агенције за лиценцирање стечајн</w:t>
      </w:r>
      <w:r w:rsidR="0058088E">
        <w:rPr>
          <w:lang w:val="sr-Cyrl-CS"/>
        </w:rPr>
        <w:t>их управника, редни број ЈН ОП 1/2015</w:t>
      </w:r>
    </w:p>
    <w:p w:rsidR="007C5E7A" w:rsidRDefault="007C5E7A" w:rsidP="007C5E7A">
      <w:pPr>
        <w:tabs>
          <w:tab w:val="left" w:pos="3060"/>
        </w:tabs>
        <w:jc w:val="both"/>
        <w:rPr>
          <w:lang w:val="sr-Cyrl-CS"/>
        </w:rPr>
      </w:pPr>
    </w:p>
    <w:p w:rsidR="007C5E7A" w:rsidRDefault="007C5E7A" w:rsidP="007C5E7A">
      <w:pPr>
        <w:tabs>
          <w:tab w:val="left" w:pos="3060"/>
        </w:tabs>
        <w:jc w:val="both"/>
        <w:rPr>
          <w:lang w:val="sr-Cyrl-CS"/>
        </w:rPr>
      </w:pPr>
      <w:r>
        <w:rPr>
          <w:lang w:val="sr-Cyrl-CS"/>
        </w:rPr>
        <w:t xml:space="preserve">           Под пуном материјалном и кривичном одговорношћу, као заступник понуђача, дајем следећу</w:t>
      </w:r>
    </w:p>
    <w:p w:rsidR="007C5E7A" w:rsidRDefault="007C5E7A" w:rsidP="007C5E7A">
      <w:pPr>
        <w:tabs>
          <w:tab w:val="left" w:pos="3060"/>
        </w:tabs>
        <w:rPr>
          <w:lang w:val="sr-Cyrl-CS"/>
        </w:rPr>
      </w:pPr>
    </w:p>
    <w:p w:rsidR="007C5E7A" w:rsidRDefault="007C5E7A" w:rsidP="007C5E7A">
      <w:pPr>
        <w:tabs>
          <w:tab w:val="left" w:pos="3900"/>
        </w:tabs>
        <w:jc w:val="center"/>
        <w:rPr>
          <w:b/>
          <w:lang w:val="sr-Cyrl-CS"/>
        </w:rPr>
      </w:pPr>
      <w:r w:rsidRPr="007C5E7A">
        <w:rPr>
          <w:b/>
          <w:lang w:val="sr-Cyrl-CS"/>
        </w:rPr>
        <w:t xml:space="preserve">ИЗЈАВУ </w:t>
      </w:r>
    </w:p>
    <w:p w:rsidR="007C5E7A" w:rsidRPr="007C5E7A" w:rsidRDefault="007C5E7A" w:rsidP="007C5E7A">
      <w:pPr>
        <w:tabs>
          <w:tab w:val="left" w:pos="3900"/>
        </w:tabs>
        <w:jc w:val="center"/>
        <w:rPr>
          <w:b/>
          <w:lang w:val="sr-Cyrl-CS"/>
        </w:rPr>
      </w:pPr>
      <w:r w:rsidRPr="007C5E7A">
        <w:rPr>
          <w:b/>
          <w:lang w:val="sr-Cyrl-CS"/>
        </w:rPr>
        <w:t>О КАДРОВСКОМ КАПАЦИТЕТУ</w:t>
      </w:r>
    </w:p>
    <w:p w:rsidR="007C5E7A" w:rsidRDefault="007C5E7A" w:rsidP="007C5E7A">
      <w:pPr>
        <w:rPr>
          <w:lang w:val="sr-Cyrl-CS"/>
        </w:rPr>
      </w:pPr>
    </w:p>
    <w:p w:rsidR="007C5E7A" w:rsidRPr="00D90CCF" w:rsidRDefault="007C5E7A" w:rsidP="007C5E7A">
      <w:pPr>
        <w:spacing w:line="240" w:lineRule="auto"/>
        <w:jc w:val="both"/>
      </w:pPr>
      <w:r w:rsidRPr="00D90CCF">
        <w:t>Понуђач ______________________________________________ (</w:t>
      </w:r>
      <w:r w:rsidRPr="007C5E7A">
        <w:rPr>
          <w:i/>
        </w:rPr>
        <w:t>навести назив понуђача</w:t>
      </w:r>
      <w:r w:rsidRPr="00D90CCF">
        <w:t xml:space="preserve">) из ______________________________, ул. ______________________ </w:t>
      </w:r>
      <w:proofErr w:type="gramStart"/>
      <w:r w:rsidRPr="00D90CCF">
        <w:t>бр</w:t>
      </w:r>
      <w:proofErr w:type="gramEnd"/>
      <w:r w:rsidRPr="00D90CCF">
        <w:t>.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Pr>
          <w:lang w:val="sr-Cyrl-CS"/>
        </w:rPr>
        <w:t>софтвера ЕРС и РБМС</w:t>
      </w:r>
      <w:r w:rsidRPr="00D90CCF">
        <w:t xml:space="preserve"> Аге</w:t>
      </w:r>
      <w:r>
        <w:t xml:space="preserve">нције за </w:t>
      </w:r>
      <w:r>
        <w:rPr>
          <w:lang w:val="sr-Cyrl-CS"/>
        </w:rPr>
        <w:t>лиценцирање стечајних управника</w:t>
      </w:r>
      <w:r w:rsidRPr="00D90CCF">
        <w:t xml:space="preserve">, редни број </w:t>
      </w:r>
      <w:r w:rsidR="0058088E">
        <w:rPr>
          <w:lang w:val="sr-Cyrl-CS"/>
        </w:rPr>
        <w:t>ЈН О 1</w:t>
      </w:r>
      <w:r>
        <w:rPr>
          <w:lang w:val="sr-Cyrl-CS"/>
        </w:rPr>
        <w:t>/20</w:t>
      </w:r>
      <w:r w:rsidR="0058088E">
        <w:t>15</w:t>
      </w:r>
      <w:r w:rsidRPr="00D90CCF">
        <w:t>, има:</w:t>
      </w:r>
    </w:p>
    <w:p w:rsidR="007C5E7A" w:rsidRDefault="007C5E7A" w:rsidP="007C5E7A">
      <w:pPr>
        <w:rPr>
          <w:lang w:val="sr-Cyrl-CS"/>
        </w:rPr>
      </w:pPr>
    </w:p>
    <w:p w:rsidR="007C5E7A" w:rsidRDefault="007C5E7A" w:rsidP="007C5E7A">
      <w:pPr>
        <w:rPr>
          <w:lang w:val="sr-Cyrl-CS"/>
        </w:rPr>
      </w:pPr>
    </w:p>
    <w:p w:rsidR="007C5E7A" w:rsidRDefault="007C5E7A" w:rsidP="004B0E4E">
      <w:pPr>
        <w:pStyle w:val="BodyText"/>
        <w:numPr>
          <w:ilvl w:val="0"/>
          <w:numId w:val="29"/>
        </w:numPr>
        <w:jc w:val="both"/>
        <w:rPr>
          <w:lang w:val="sr-Cyrl-CS"/>
        </w:rPr>
      </w:pPr>
      <w:r>
        <w:rPr>
          <w:lang w:val="sr-Cyrl-CS"/>
        </w:rPr>
        <w:t>Једног (1</w:t>
      </w:r>
      <w:r>
        <w:rPr>
          <w:lang w:val="sr-Latn-CS"/>
        </w:rPr>
        <w:t xml:space="preserve">) </w:t>
      </w:r>
      <w:r w:rsidR="00D82507">
        <w:rPr>
          <w:lang w:val="sr-Cyrl-CS"/>
        </w:rPr>
        <w:t>или више запослених</w:t>
      </w:r>
      <w:r>
        <w:rPr>
          <w:lang w:val="sr-Cyrl-CS"/>
        </w:rPr>
        <w:t xml:space="preserve"> или радно ангажо</w:t>
      </w:r>
      <w:r w:rsidR="00D82507">
        <w:rPr>
          <w:lang w:val="sr-Cyrl-CS"/>
        </w:rPr>
        <w:t>ваних</w:t>
      </w:r>
      <w:r>
        <w:rPr>
          <w:lang w:val="sr-Cyrl-CS"/>
        </w:rPr>
        <w:t xml:space="preserve"> програмера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w:t>
      </w:r>
      <w:r w:rsidR="00D82507">
        <w:rPr>
          <w:lang w:val="sr-Cyrl-CS"/>
        </w:rPr>
        <w:t>, и то:</w:t>
      </w:r>
    </w:p>
    <w:tbl>
      <w:tblPr>
        <w:tblStyle w:val="TableGrid"/>
        <w:tblW w:w="0" w:type="auto"/>
        <w:tblInd w:w="817" w:type="dxa"/>
        <w:tblLook w:val="04A0" w:firstRow="1" w:lastRow="0" w:firstColumn="1" w:lastColumn="0" w:noHBand="0" w:noVBand="1"/>
      </w:tblPr>
      <w:tblGrid>
        <w:gridCol w:w="1101"/>
        <w:gridCol w:w="4110"/>
      </w:tblGrid>
      <w:tr w:rsidR="007C5E7A" w:rsidTr="007C5E7A">
        <w:tc>
          <w:tcPr>
            <w:tcW w:w="1101" w:type="dxa"/>
          </w:tcPr>
          <w:p w:rsidR="007C5E7A" w:rsidRDefault="007C5E7A" w:rsidP="007C5E7A">
            <w:pPr>
              <w:rPr>
                <w:lang w:val="sr-Cyrl-CS"/>
              </w:rPr>
            </w:pPr>
            <w:r>
              <w:rPr>
                <w:lang w:val="sr-Cyrl-CS"/>
              </w:rPr>
              <w:t>Р. број</w:t>
            </w:r>
          </w:p>
        </w:tc>
        <w:tc>
          <w:tcPr>
            <w:tcW w:w="4110" w:type="dxa"/>
          </w:tcPr>
          <w:p w:rsidR="007C5E7A" w:rsidRDefault="007C5E7A" w:rsidP="007C5E7A">
            <w:pPr>
              <w:rPr>
                <w:lang w:val="sr-Cyrl-CS"/>
              </w:rPr>
            </w:pPr>
            <w:r>
              <w:rPr>
                <w:lang w:val="sr-Cyrl-CS"/>
              </w:rPr>
              <w:t>Име и презиме</w:t>
            </w:r>
          </w:p>
        </w:tc>
      </w:tr>
      <w:tr w:rsidR="007C5E7A" w:rsidTr="007C5E7A">
        <w:trPr>
          <w:trHeight w:val="544"/>
        </w:trPr>
        <w:tc>
          <w:tcPr>
            <w:tcW w:w="1101" w:type="dxa"/>
          </w:tcPr>
          <w:p w:rsidR="007C5E7A" w:rsidRDefault="007C5E7A" w:rsidP="007C5E7A">
            <w:pPr>
              <w:rPr>
                <w:lang w:val="sr-Cyrl-CS"/>
              </w:rPr>
            </w:pPr>
            <w:r>
              <w:rPr>
                <w:lang w:val="sr-Cyrl-CS"/>
              </w:rPr>
              <w:t>1.</w:t>
            </w:r>
          </w:p>
        </w:tc>
        <w:tc>
          <w:tcPr>
            <w:tcW w:w="4110" w:type="dxa"/>
          </w:tcPr>
          <w:p w:rsidR="007C5E7A" w:rsidRDefault="007C5E7A" w:rsidP="007C5E7A">
            <w:pPr>
              <w:rPr>
                <w:lang w:val="sr-Cyrl-CS"/>
              </w:rPr>
            </w:pPr>
          </w:p>
        </w:tc>
      </w:tr>
    </w:tbl>
    <w:p w:rsidR="007C5E7A" w:rsidRDefault="007C5E7A" w:rsidP="007C5E7A">
      <w:pPr>
        <w:rPr>
          <w:lang w:val="sr-Cyrl-CS"/>
        </w:rPr>
      </w:pPr>
    </w:p>
    <w:p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запослени код понуђача,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радно ангажован код понуђача.</w:t>
      </w:r>
    </w:p>
    <w:p w:rsidR="007C5E7A" w:rsidRDefault="007C5E7A" w:rsidP="007C5E7A">
      <w:pPr>
        <w:ind w:left="567"/>
        <w:jc w:val="both"/>
        <w:rPr>
          <w:lang w:val="sr-Cyrl-CS"/>
        </w:rPr>
      </w:pPr>
    </w:p>
    <w:p w:rsidR="007C5E7A" w:rsidRDefault="007C5E7A" w:rsidP="007C5E7A">
      <w:pPr>
        <w:ind w:left="567"/>
        <w:jc w:val="both"/>
        <w:rPr>
          <w:lang w:val="sr-Cyrl-CS"/>
        </w:rPr>
      </w:pPr>
    </w:p>
    <w:p w:rsidR="007C5E7A" w:rsidRDefault="007C5E7A" w:rsidP="007C5E7A">
      <w:pPr>
        <w:ind w:left="567"/>
        <w:jc w:val="both"/>
        <w:rPr>
          <w:lang w:val="sr-Cyrl-CS"/>
        </w:rPr>
      </w:pPr>
    </w:p>
    <w:p w:rsidR="007C5E7A" w:rsidRDefault="007C5E7A" w:rsidP="007C5E7A">
      <w:pPr>
        <w:ind w:left="567"/>
        <w:jc w:val="both"/>
        <w:rPr>
          <w:lang w:val="sr-Cyrl-CS"/>
        </w:rPr>
      </w:pPr>
    </w:p>
    <w:p w:rsidR="00D82507" w:rsidRDefault="00D82507" w:rsidP="007C5E7A">
      <w:pPr>
        <w:ind w:left="567"/>
        <w:jc w:val="both"/>
        <w:rPr>
          <w:lang w:val="sr-Cyrl-CS"/>
        </w:rPr>
      </w:pPr>
    </w:p>
    <w:p w:rsidR="00D82507" w:rsidRDefault="00D82507" w:rsidP="007C5E7A">
      <w:pPr>
        <w:ind w:left="567"/>
        <w:jc w:val="both"/>
        <w:rPr>
          <w:lang w:val="sr-Cyrl-CS"/>
        </w:rPr>
      </w:pPr>
    </w:p>
    <w:p w:rsidR="007C5E7A" w:rsidRDefault="007C5E7A" w:rsidP="007C5E7A">
      <w:pPr>
        <w:ind w:left="567"/>
        <w:jc w:val="both"/>
        <w:rPr>
          <w:lang w:val="sr-Cyrl-CS"/>
        </w:rPr>
      </w:pPr>
    </w:p>
    <w:p w:rsidR="007C5E7A" w:rsidRPr="00991934" w:rsidRDefault="007C5E7A" w:rsidP="004B0E4E">
      <w:pPr>
        <w:pStyle w:val="BodyText"/>
        <w:numPr>
          <w:ilvl w:val="0"/>
          <w:numId w:val="29"/>
        </w:numPr>
        <w:jc w:val="both"/>
        <w:rPr>
          <w:rStyle w:val="yiv3142758347"/>
          <w:lang w:val="sr-Cyrl-CS"/>
        </w:rPr>
      </w:pPr>
      <w:r>
        <w:rPr>
          <w:lang w:val="sr-Cyrl-CS"/>
        </w:rPr>
        <w:lastRenderedPageBreak/>
        <w:t xml:space="preserve">Једног </w:t>
      </w:r>
      <w:r>
        <w:rPr>
          <w:lang w:val="sr-Latn-CS"/>
        </w:rPr>
        <w:t xml:space="preserve">(1) </w:t>
      </w:r>
      <w:r w:rsidR="00D82507">
        <w:rPr>
          <w:lang w:val="sr-Cyrl-CS"/>
        </w:rPr>
        <w:t>или виште запослених или радно ангажованих</w:t>
      </w:r>
      <w:r>
        <w:rPr>
          <w:lang w:val="sr-Cyrl-CS"/>
        </w:rPr>
        <w:t xml:space="preserve"> администратора система за управљање документима који испуњава</w:t>
      </w:r>
      <w:r w:rsidR="00D82507">
        <w:rPr>
          <w:lang w:val="sr-Cyrl-CS"/>
        </w:rPr>
        <w:t>ју</w:t>
      </w:r>
      <w:r>
        <w:rPr>
          <w:lang w:val="sr-Cyrl-CS"/>
        </w:rPr>
        <w:t xml:space="preserve">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r w:rsidR="00D82507">
        <w:rPr>
          <w:rStyle w:val="yiv3142758347"/>
          <w:lang w:val="sr-Cyrl-CS"/>
        </w:rPr>
        <w:t>, и то:</w:t>
      </w:r>
    </w:p>
    <w:p w:rsidR="007C5E7A" w:rsidRDefault="007C5E7A" w:rsidP="007C5E7A">
      <w:pPr>
        <w:ind w:left="567"/>
        <w:jc w:val="both"/>
        <w:rPr>
          <w:lang w:val="sr-Cyrl-CS"/>
        </w:rPr>
      </w:pPr>
    </w:p>
    <w:tbl>
      <w:tblPr>
        <w:tblStyle w:val="TableGrid"/>
        <w:tblW w:w="0" w:type="auto"/>
        <w:tblInd w:w="817" w:type="dxa"/>
        <w:tblLook w:val="04A0" w:firstRow="1" w:lastRow="0" w:firstColumn="1" w:lastColumn="0" w:noHBand="0" w:noVBand="1"/>
      </w:tblPr>
      <w:tblGrid>
        <w:gridCol w:w="1101"/>
        <w:gridCol w:w="4110"/>
      </w:tblGrid>
      <w:tr w:rsidR="007C5E7A" w:rsidTr="00F13A4A">
        <w:tc>
          <w:tcPr>
            <w:tcW w:w="1101" w:type="dxa"/>
          </w:tcPr>
          <w:p w:rsidR="007C5E7A" w:rsidRDefault="007C5E7A" w:rsidP="00F13A4A">
            <w:pPr>
              <w:rPr>
                <w:lang w:val="sr-Cyrl-CS"/>
              </w:rPr>
            </w:pPr>
            <w:r>
              <w:rPr>
                <w:lang w:val="sr-Cyrl-CS"/>
              </w:rPr>
              <w:t>Р. број</w:t>
            </w:r>
          </w:p>
        </w:tc>
        <w:tc>
          <w:tcPr>
            <w:tcW w:w="4110" w:type="dxa"/>
          </w:tcPr>
          <w:p w:rsidR="007C5E7A" w:rsidRDefault="007C5E7A" w:rsidP="00F13A4A">
            <w:pPr>
              <w:rPr>
                <w:lang w:val="sr-Cyrl-CS"/>
              </w:rPr>
            </w:pPr>
            <w:r>
              <w:rPr>
                <w:lang w:val="sr-Cyrl-CS"/>
              </w:rPr>
              <w:t>Име и презиме</w:t>
            </w:r>
          </w:p>
        </w:tc>
      </w:tr>
      <w:tr w:rsidR="007C5E7A" w:rsidTr="00F13A4A">
        <w:trPr>
          <w:trHeight w:val="544"/>
        </w:trPr>
        <w:tc>
          <w:tcPr>
            <w:tcW w:w="1101" w:type="dxa"/>
          </w:tcPr>
          <w:p w:rsidR="007C5E7A" w:rsidRDefault="007C5E7A" w:rsidP="00F13A4A">
            <w:pPr>
              <w:rPr>
                <w:lang w:val="sr-Cyrl-CS"/>
              </w:rPr>
            </w:pPr>
            <w:r>
              <w:rPr>
                <w:lang w:val="sr-Cyrl-CS"/>
              </w:rPr>
              <w:t>1.</w:t>
            </w:r>
          </w:p>
        </w:tc>
        <w:tc>
          <w:tcPr>
            <w:tcW w:w="4110" w:type="dxa"/>
          </w:tcPr>
          <w:p w:rsidR="007C5E7A" w:rsidRDefault="007C5E7A" w:rsidP="00F13A4A">
            <w:pPr>
              <w:rPr>
                <w:lang w:val="sr-Cyrl-CS"/>
              </w:rPr>
            </w:pPr>
          </w:p>
        </w:tc>
      </w:tr>
    </w:tbl>
    <w:p w:rsidR="007C5E7A" w:rsidRDefault="007C5E7A" w:rsidP="007C5E7A">
      <w:pPr>
        <w:rPr>
          <w:lang w:val="sr-Cyrl-CS"/>
        </w:rPr>
      </w:pPr>
    </w:p>
    <w:p w:rsidR="007C5E7A" w:rsidRDefault="007C5E7A" w:rsidP="007C5E7A">
      <w:pPr>
        <w:pStyle w:val="BodyText"/>
        <w:ind w:left="720"/>
        <w:jc w:val="both"/>
        <w:rPr>
          <w:lang w:val="sr-Cyrl-CS"/>
        </w:rPr>
      </w:pPr>
      <w:r w:rsidRPr="007C5E7A">
        <w:rPr>
          <w:b/>
          <w:lang w:val="sr-Cyrl-CS"/>
        </w:rPr>
        <w:t>Документација у прилогу</w:t>
      </w:r>
      <w:r>
        <w:rPr>
          <w:lang w:val="sr-Cyrl-CS"/>
        </w:rPr>
        <w:t>:</w:t>
      </w:r>
      <w:r w:rsidRPr="007C5E7A">
        <w:rPr>
          <w:lang w:val="sr-Cyrl-CS"/>
        </w:rPr>
        <w:t xml:space="preserve"> </w:t>
      </w:r>
      <w:r>
        <w:rPr>
          <w:lang w:val="sr-Cyrl-CS"/>
        </w:rPr>
        <w:t xml:space="preserve">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w:t>
      </w:r>
      <w:r w:rsidRPr="006224A8">
        <w:rPr>
          <w:lang w:val="sr-Cyrl-CS"/>
        </w:rPr>
        <w:t>је запослен код понуђача,</w:t>
      </w:r>
      <w:r>
        <w:rPr>
          <w:lang w:val="sr-Cyrl-CS"/>
        </w:rPr>
        <w:t xml:space="preserve">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је радно ангажован код понуђача.</w:t>
      </w:r>
    </w:p>
    <w:p w:rsidR="007C5E7A" w:rsidRDefault="007C5E7A" w:rsidP="007C5E7A">
      <w:pPr>
        <w:jc w:val="both"/>
        <w:rPr>
          <w:lang w:val="sr-Cyrl-CS"/>
        </w:rPr>
      </w:pPr>
    </w:p>
    <w:p w:rsidR="007C5E7A" w:rsidRPr="00991934" w:rsidRDefault="007C5E7A" w:rsidP="004B0E4E">
      <w:pPr>
        <w:pStyle w:val="BodyText"/>
        <w:numPr>
          <w:ilvl w:val="0"/>
          <w:numId w:val="29"/>
        </w:numPr>
        <w:jc w:val="both"/>
        <w:rPr>
          <w:b/>
          <w:bCs/>
          <w:lang w:val="sr-Cyrl-CS"/>
        </w:rPr>
      </w:pPr>
      <w:r>
        <w:rPr>
          <w:rStyle w:val="yiv3142758347"/>
          <w:lang w:val="sr-Cyrl-CS"/>
        </w:rPr>
        <w:t xml:space="preserve">Једно </w:t>
      </w:r>
      <w:r>
        <w:rPr>
          <w:rStyle w:val="yiv3142758347"/>
          <w:lang w:val="sr-Latn-CS"/>
        </w:rPr>
        <w:t xml:space="preserve">(1) </w:t>
      </w:r>
      <w:r w:rsidR="00D82507">
        <w:rPr>
          <w:rStyle w:val="yiv3142758347"/>
          <w:lang w:val="sr-Cyrl-CS"/>
        </w:rPr>
        <w:t xml:space="preserve">или више </w:t>
      </w:r>
      <w:r>
        <w:rPr>
          <w:lang w:val="sr-Cyrl-CS"/>
        </w:rPr>
        <w:t>запо</w:t>
      </w:r>
      <w:r w:rsidR="00D82507">
        <w:rPr>
          <w:lang w:val="sr-Cyrl-CS"/>
        </w:rPr>
        <w:t>слених или радно ангажованих лица која</w:t>
      </w:r>
      <w:r>
        <w:rPr>
          <w:lang w:val="sr-Cyrl-CS"/>
        </w:rPr>
        <w:t xml:space="preserve"> испуњава</w:t>
      </w:r>
      <w:r w:rsidR="00D82507">
        <w:rPr>
          <w:lang w:val="sr-Cyrl-CS"/>
        </w:rPr>
        <w:t>ју</w:t>
      </w:r>
      <w:r>
        <w:rPr>
          <w:lang w:val="sr-Cyrl-CS"/>
        </w:rPr>
        <w:t xml:space="preserve"> следеће услове: учествовало у пројектовању и/или развоју и/или одржавању ЕРС и РБМС софтвера и/или је обучено</w:t>
      </w:r>
      <w:r w:rsidR="00D82507">
        <w:rPr>
          <w:lang w:val="sr-Cyrl-CS"/>
        </w:rPr>
        <w:t xml:space="preserve"> за </w:t>
      </w:r>
      <w:r>
        <w:rPr>
          <w:lang w:val="sr-Cyrl-CS"/>
        </w:rPr>
        <w:t>коришћење електронског система за вођење стечајних поступака ЕРС.</w:t>
      </w:r>
    </w:p>
    <w:tbl>
      <w:tblPr>
        <w:tblStyle w:val="TableGrid"/>
        <w:tblW w:w="0" w:type="auto"/>
        <w:tblInd w:w="817" w:type="dxa"/>
        <w:tblLook w:val="04A0" w:firstRow="1" w:lastRow="0" w:firstColumn="1" w:lastColumn="0" w:noHBand="0" w:noVBand="1"/>
      </w:tblPr>
      <w:tblGrid>
        <w:gridCol w:w="1101"/>
        <w:gridCol w:w="4110"/>
      </w:tblGrid>
      <w:tr w:rsidR="007C5E7A" w:rsidTr="00F13A4A">
        <w:tc>
          <w:tcPr>
            <w:tcW w:w="1101" w:type="dxa"/>
          </w:tcPr>
          <w:p w:rsidR="007C5E7A" w:rsidRDefault="007C5E7A" w:rsidP="00F13A4A">
            <w:pPr>
              <w:rPr>
                <w:lang w:val="sr-Cyrl-CS"/>
              </w:rPr>
            </w:pPr>
            <w:r>
              <w:rPr>
                <w:lang w:val="sr-Cyrl-CS"/>
              </w:rPr>
              <w:t>Р. број</w:t>
            </w:r>
          </w:p>
        </w:tc>
        <w:tc>
          <w:tcPr>
            <w:tcW w:w="4110" w:type="dxa"/>
          </w:tcPr>
          <w:p w:rsidR="007C5E7A" w:rsidRDefault="007C5E7A" w:rsidP="00F13A4A">
            <w:pPr>
              <w:rPr>
                <w:lang w:val="sr-Cyrl-CS"/>
              </w:rPr>
            </w:pPr>
            <w:r>
              <w:rPr>
                <w:lang w:val="sr-Cyrl-CS"/>
              </w:rPr>
              <w:t>Име и презиме</w:t>
            </w:r>
          </w:p>
        </w:tc>
      </w:tr>
      <w:tr w:rsidR="007C5E7A" w:rsidTr="00F13A4A">
        <w:trPr>
          <w:trHeight w:val="544"/>
        </w:trPr>
        <w:tc>
          <w:tcPr>
            <w:tcW w:w="1101" w:type="dxa"/>
          </w:tcPr>
          <w:p w:rsidR="007C5E7A" w:rsidRDefault="007C5E7A" w:rsidP="00F13A4A">
            <w:pPr>
              <w:rPr>
                <w:lang w:val="sr-Cyrl-CS"/>
              </w:rPr>
            </w:pPr>
            <w:r>
              <w:rPr>
                <w:lang w:val="sr-Cyrl-CS"/>
              </w:rPr>
              <w:t>1.</w:t>
            </w:r>
          </w:p>
        </w:tc>
        <w:tc>
          <w:tcPr>
            <w:tcW w:w="4110" w:type="dxa"/>
          </w:tcPr>
          <w:p w:rsidR="007C5E7A" w:rsidRDefault="007C5E7A" w:rsidP="00F13A4A">
            <w:pPr>
              <w:rPr>
                <w:lang w:val="sr-Cyrl-CS"/>
              </w:rPr>
            </w:pPr>
          </w:p>
        </w:tc>
      </w:tr>
    </w:tbl>
    <w:p w:rsidR="007C5E7A" w:rsidRDefault="007C5E7A" w:rsidP="007C5E7A">
      <w:pPr>
        <w:rPr>
          <w:lang w:val="sr-Cyrl-CS"/>
        </w:rPr>
      </w:pPr>
    </w:p>
    <w:p w:rsidR="007C5E7A" w:rsidRDefault="007C5E7A" w:rsidP="007C5E7A">
      <w:pPr>
        <w:tabs>
          <w:tab w:val="left" w:pos="1275"/>
        </w:tabs>
        <w:ind w:left="709"/>
        <w:jc w:val="both"/>
        <w:rPr>
          <w:lang w:val="sr-Cyrl-CS"/>
        </w:rPr>
      </w:pPr>
      <w:r w:rsidRPr="007C5E7A">
        <w:rPr>
          <w:b/>
          <w:lang w:val="sr-Cyrl-CS"/>
        </w:rPr>
        <w:t>Документација у прилогу</w:t>
      </w:r>
      <w:r>
        <w:rPr>
          <w:b/>
          <w:lang w:val="sr-Cyrl-CS"/>
        </w:rPr>
        <w:t>:</w:t>
      </w:r>
      <w:r>
        <w:rPr>
          <w:lang w:val="sr-Cyrl-CS"/>
        </w:rPr>
        <w:t xml:space="preserve"> копија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 ЕРС, </w:t>
      </w:r>
      <w:r w:rsidRPr="006224A8">
        <w:rPr>
          <w:lang w:val="sr-Cyrl-CS"/>
        </w:rPr>
        <w:t>ако је запослено код понуђача, односно копија дипломе о стеченом високом образовању из информатичких</w:t>
      </w:r>
      <w:r>
        <w:rPr>
          <w:lang w:val="sr-Cyrl-CS"/>
        </w:rPr>
        <w:t xml:space="preserve">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лица понуђача и/или доказ за успешно завршену обуку за коришћење електронског система за вођење стечајних поступака ЕРС, ако је радно ангажован код понуђача.</w:t>
      </w:r>
    </w:p>
    <w:p w:rsidR="007C5E7A" w:rsidRDefault="007C5E7A" w:rsidP="007C5E7A">
      <w:pPr>
        <w:jc w:val="both"/>
        <w:rPr>
          <w:lang w:val="sr-Cyrl-CS"/>
        </w:rPr>
      </w:pPr>
    </w:p>
    <w:p w:rsidR="007C5E7A" w:rsidRPr="00DC27EB" w:rsidRDefault="007C5E7A" w:rsidP="007C5E7A">
      <w:pPr>
        <w:jc w:val="both"/>
        <w:rPr>
          <w:lang w:val="sr-Cyrl-CS"/>
        </w:rPr>
      </w:pPr>
    </w:p>
    <w:p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rsidR="007C5E7A" w:rsidRPr="00DC27EB" w:rsidRDefault="007C5E7A" w:rsidP="007C5E7A">
      <w:pPr>
        <w:jc w:val="both"/>
        <w:rPr>
          <w:lang w:val="sr-Cyrl-CS"/>
        </w:rPr>
      </w:pPr>
    </w:p>
    <w:p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rsidR="007C5E7A" w:rsidRDefault="007C5E7A" w:rsidP="007C5E7A">
      <w:pPr>
        <w:tabs>
          <w:tab w:val="left" w:pos="6345"/>
        </w:tabs>
        <w:autoSpaceDE w:val="0"/>
        <w:spacing w:line="240" w:lineRule="auto"/>
        <w:ind w:left="709"/>
        <w:jc w:val="both"/>
        <w:rPr>
          <w:i/>
          <w:iCs/>
          <w:color w:val="auto"/>
          <w:lang w:val="sr-Cyrl-CS"/>
        </w:rPr>
      </w:pPr>
    </w:p>
    <w:p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 xml:space="preserve">У складу са чланом 170. </w:t>
      </w:r>
      <w:proofErr w:type="gramStart"/>
      <w:r w:rsidRPr="007C5E7A">
        <w:rPr>
          <w:i/>
        </w:rPr>
        <w:t>став</w:t>
      </w:r>
      <w:proofErr w:type="gramEnd"/>
      <w:r w:rsidRPr="007C5E7A">
        <w:rPr>
          <w:i/>
        </w:rPr>
        <w:t xml:space="preserve"> 1. </w:t>
      </w:r>
      <w:proofErr w:type="gramStart"/>
      <w:r w:rsidRPr="007C5E7A">
        <w:rPr>
          <w:i/>
        </w:rPr>
        <w:t>тачка</w:t>
      </w:r>
      <w:proofErr w:type="gramEnd"/>
      <w:r w:rsidRPr="007C5E7A">
        <w:rPr>
          <w:i/>
        </w:rPr>
        <w:t xml:space="preserve">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7C6D" w:rsidRDefault="00097C6D">
      <w:pPr>
        <w:spacing w:line="240" w:lineRule="auto"/>
      </w:pPr>
      <w:r>
        <w:separator/>
      </w:r>
    </w:p>
  </w:endnote>
  <w:endnote w:type="continuationSeparator" w:id="0">
    <w:p w:rsidR="00097C6D" w:rsidRDefault="00097C6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BoldMT">
    <w:panose1 w:val="00000000000000000000"/>
    <w:charset w:val="EE"/>
    <w:family w:val="auto"/>
    <w:notTrueType/>
    <w:pitch w:val="variable"/>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0A90" w:rsidRDefault="00B40A90">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B40A90">
      <w:tc>
        <w:tcPr>
          <w:tcW w:w="8208" w:type="dxa"/>
        </w:tcPr>
        <w:p w:rsidR="00B40A90" w:rsidRPr="0092757D" w:rsidRDefault="00B40A90"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отворени поступак за </w:t>
          </w:r>
          <w:r w:rsidRPr="00991934">
            <w:rPr>
              <w:b/>
              <w:bCs/>
              <w:color w:val="auto"/>
              <w:lang w:val="sr-Cyrl-CS"/>
            </w:rPr>
            <w:t>јавну набавку</w:t>
          </w:r>
          <w:r>
            <w:rPr>
              <w:b/>
              <w:bCs/>
              <w:color w:val="auto"/>
              <w:lang w:val="sr-Cyrl-CS"/>
            </w:rPr>
            <w:t xml:space="preserve"> – услуга одржавања софтвера ЕРС и РБМС</w:t>
          </w:r>
          <w:r w:rsidRPr="00991934">
            <w:rPr>
              <w:b/>
              <w:bCs/>
              <w:color w:val="auto"/>
              <w:lang w:val="sr-Cyrl-CS"/>
            </w:rPr>
            <w:t xml:space="preserve"> ЈН</w:t>
          </w:r>
          <w:r>
            <w:rPr>
              <w:b/>
              <w:bCs/>
              <w:color w:val="auto"/>
              <w:lang w:val="sr-Cyrl-CS"/>
            </w:rPr>
            <w:t xml:space="preserve"> ОП</w:t>
          </w:r>
          <w:r w:rsidRPr="00991934">
            <w:rPr>
              <w:b/>
              <w:bCs/>
              <w:color w:val="auto"/>
              <w:lang w:val="sr-Cyrl-CS"/>
            </w:rPr>
            <w:t xml:space="preserve"> бр.</w:t>
          </w:r>
          <w:r>
            <w:rPr>
              <w:b/>
              <w:bCs/>
              <w:color w:val="auto"/>
              <w:lang w:val="sr-Cyrl-CS"/>
            </w:rPr>
            <w:t xml:space="preserve"> 1/2015</w:t>
          </w:r>
        </w:p>
      </w:tc>
      <w:tc>
        <w:tcPr>
          <w:tcW w:w="1034" w:type="dxa"/>
        </w:tcPr>
        <w:p w:rsidR="00B40A90" w:rsidRPr="00E57400" w:rsidRDefault="00B40A90" w:rsidP="0092757D">
          <w:pPr>
            <w:pStyle w:val="Footer"/>
            <w:rPr>
              <w:color w:val="1F497D"/>
              <w:lang w:val="sr-Cyrl-CS"/>
            </w:rPr>
          </w:pPr>
          <w:r>
            <w:rPr>
              <w:b/>
              <w:bCs/>
            </w:rPr>
            <w:fldChar w:fldCharType="begin"/>
          </w:r>
          <w:r>
            <w:rPr>
              <w:b/>
              <w:bCs/>
            </w:rPr>
            <w:instrText xml:space="preserve"> PAGE </w:instrText>
          </w:r>
          <w:r>
            <w:rPr>
              <w:b/>
              <w:bCs/>
            </w:rPr>
            <w:fldChar w:fldCharType="separate"/>
          </w:r>
          <w:r w:rsidR="00126FAA">
            <w:rPr>
              <w:b/>
              <w:bCs/>
              <w:noProof/>
            </w:rPr>
            <w:t>35</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126FAA">
            <w:rPr>
              <w:b/>
              <w:bCs/>
              <w:noProof/>
            </w:rPr>
            <w:t>41</w:t>
          </w:r>
          <w:r>
            <w:rPr>
              <w:b/>
              <w:bCs/>
            </w:rPr>
            <w:fldChar w:fldCharType="end"/>
          </w:r>
        </w:p>
      </w:tc>
    </w:tr>
  </w:tbl>
  <w:p w:rsidR="00B40A90" w:rsidRPr="006C656F" w:rsidRDefault="00B40A90">
    <w:pPr>
      <w:pStyle w:val="Footer"/>
      <w:jc w:val="right"/>
      <w:rPr>
        <w:lang w:val="sr-Cyrl-CS"/>
      </w:rPr>
    </w:pPr>
  </w:p>
  <w:p w:rsidR="00B40A90" w:rsidRDefault="00B40A9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7C6D" w:rsidRDefault="00097C6D">
      <w:pPr>
        <w:spacing w:line="240" w:lineRule="auto"/>
      </w:pPr>
      <w:r>
        <w:separator/>
      </w:r>
    </w:p>
  </w:footnote>
  <w:footnote w:type="continuationSeparator" w:id="0">
    <w:p w:rsidR="00097C6D" w:rsidRDefault="00097C6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4">
    <w:nsid w:val="09227C0F"/>
    <w:multiLevelType w:val="hybridMultilevel"/>
    <w:tmpl w:val="D152AEDC"/>
    <w:lvl w:ilvl="0" w:tplc="AEBC0216">
      <w:start w:val="1"/>
      <w:numFmt w:val="decimal"/>
      <w:lvlText w:val="%1)"/>
      <w:lvlJc w:val="left"/>
      <w:pPr>
        <w:ind w:left="1308"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5">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6">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7">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9">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09B3D18"/>
    <w:multiLevelType w:val="hybridMultilevel"/>
    <w:tmpl w:val="F7C2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0">
    <w:nsid w:val="6D535E6F"/>
    <w:multiLevelType w:val="hybridMultilevel"/>
    <w:tmpl w:val="7068B9B0"/>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1">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2">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33">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28"/>
  </w:num>
  <w:num w:numId="8">
    <w:abstractNumId w:val="11"/>
  </w:num>
  <w:num w:numId="9">
    <w:abstractNumId w:val="17"/>
  </w:num>
  <w:num w:numId="10">
    <w:abstractNumId w:val="32"/>
  </w:num>
  <w:num w:numId="11">
    <w:abstractNumId w:val="34"/>
  </w:num>
  <w:num w:numId="12">
    <w:abstractNumId w:val="35"/>
  </w:num>
  <w:num w:numId="13">
    <w:abstractNumId w:val="25"/>
  </w:num>
  <w:num w:numId="14">
    <w:abstractNumId w:val="15"/>
  </w:num>
  <w:num w:numId="15">
    <w:abstractNumId w:val="13"/>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9"/>
  </w:num>
  <w:num w:numId="18">
    <w:abstractNumId w:val="33"/>
  </w:num>
  <w:num w:numId="19">
    <w:abstractNumId w:val="16"/>
  </w:num>
  <w:num w:numId="20">
    <w:abstractNumId w:val="12"/>
  </w:num>
  <w:num w:numId="21">
    <w:abstractNumId w:val="19"/>
  </w:num>
  <w:num w:numId="22">
    <w:abstractNumId w:val="24"/>
  </w:num>
  <w:num w:numId="23">
    <w:abstractNumId w:val="31"/>
  </w:num>
  <w:num w:numId="24">
    <w:abstractNumId w:val="30"/>
  </w:num>
  <w:num w:numId="25">
    <w:abstractNumId w:val="27"/>
  </w:num>
  <w:num w:numId="26">
    <w:abstractNumId w:val="18"/>
  </w:num>
  <w:num w:numId="27">
    <w:abstractNumId w:val="22"/>
  </w:num>
  <w:num w:numId="28">
    <w:abstractNumId w:val="26"/>
  </w:num>
  <w:num w:numId="29">
    <w:abstractNumId w:val="20"/>
  </w:num>
  <w:num w:numId="30">
    <w:abstractNumId w:val="23"/>
  </w:num>
  <w:num w:numId="31">
    <w:abstractNumId w:val="2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1545"/>
    <w:rsid w:val="0002453F"/>
    <w:rsid w:val="00024BDA"/>
    <w:rsid w:val="00027C2C"/>
    <w:rsid w:val="00032DE0"/>
    <w:rsid w:val="00033EC0"/>
    <w:rsid w:val="000544A6"/>
    <w:rsid w:val="00075225"/>
    <w:rsid w:val="00084C33"/>
    <w:rsid w:val="0009005E"/>
    <w:rsid w:val="00092F07"/>
    <w:rsid w:val="00096E79"/>
    <w:rsid w:val="00097C6D"/>
    <w:rsid w:val="000A0EB5"/>
    <w:rsid w:val="000A2965"/>
    <w:rsid w:val="000A453D"/>
    <w:rsid w:val="000C3861"/>
    <w:rsid w:val="000D735A"/>
    <w:rsid w:val="000E1D75"/>
    <w:rsid w:val="000E2439"/>
    <w:rsid w:val="000E2AEA"/>
    <w:rsid w:val="000E3D90"/>
    <w:rsid w:val="000F06F0"/>
    <w:rsid w:val="000F0773"/>
    <w:rsid w:val="00104C5A"/>
    <w:rsid w:val="001125EE"/>
    <w:rsid w:val="00113763"/>
    <w:rsid w:val="0012154D"/>
    <w:rsid w:val="00125309"/>
    <w:rsid w:val="00126FAA"/>
    <w:rsid w:val="00131351"/>
    <w:rsid w:val="00133E90"/>
    <w:rsid w:val="001378A9"/>
    <w:rsid w:val="0014523D"/>
    <w:rsid w:val="001452B2"/>
    <w:rsid w:val="0014555F"/>
    <w:rsid w:val="00146670"/>
    <w:rsid w:val="00146BCB"/>
    <w:rsid w:val="0015104E"/>
    <w:rsid w:val="0015123D"/>
    <w:rsid w:val="0016027C"/>
    <w:rsid w:val="0016375C"/>
    <w:rsid w:val="001742AD"/>
    <w:rsid w:val="00184827"/>
    <w:rsid w:val="00187B7C"/>
    <w:rsid w:val="001A03B6"/>
    <w:rsid w:val="001A0416"/>
    <w:rsid w:val="001A057D"/>
    <w:rsid w:val="001A320C"/>
    <w:rsid w:val="001A437C"/>
    <w:rsid w:val="001A44C3"/>
    <w:rsid w:val="001D52FE"/>
    <w:rsid w:val="001D6DA4"/>
    <w:rsid w:val="001D73FE"/>
    <w:rsid w:val="001E37AB"/>
    <w:rsid w:val="001F2831"/>
    <w:rsid w:val="001F2C92"/>
    <w:rsid w:val="001F4CFB"/>
    <w:rsid w:val="001F63B4"/>
    <w:rsid w:val="00210AFD"/>
    <w:rsid w:val="002206A6"/>
    <w:rsid w:val="00221C6F"/>
    <w:rsid w:val="00230924"/>
    <w:rsid w:val="00233F40"/>
    <w:rsid w:val="00234BFC"/>
    <w:rsid w:val="0025027B"/>
    <w:rsid w:val="00262DD3"/>
    <w:rsid w:val="00265FE5"/>
    <w:rsid w:val="002709BE"/>
    <w:rsid w:val="002731E1"/>
    <w:rsid w:val="00273C3A"/>
    <w:rsid w:val="00281BA9"/>
    <w:rsid w:val="00295361"/>
    <w:rsid w:val="002B0C71"/>
    <w:rsid w:val="002C2BFB"/>
    <w:rsid w:val="002C6768"/>
    <w:rsid w:val="002E1AFE"/>
    <w:rsid w:val="00302E2C"/>
    <w:rsid w:val="00303871"/>
    <w:rsid w:val="0030739C"/>
    <w:rsid w:val="00325A22"/>
    <w:rsid w:val="00330ECD"/>
    <w:rsid w:val="00342411"/>
    <w:rsid w:val="003429C9"/>
    <w:rsid w:val="00346356"/>
    <w:rsid w:val="003541CC"/>
    <w:rsid w:val="00365CCA"/>
    <w:rsid w:val="00372553"/>
    <w:rsid w:val="0037333E"/>
    <w:rsid w:val="00376501"/>
    <w:rsid w:val="003770B8"/>
    <w:rsid w:val="003905FA"/>
    <w:rsid w:val="003A3355"/>
    <w:rsid w:val="003B0021"/>
    <w:rsid w:val="003B11AC"/>
    <w:rsid w:val="003B2B6D"/>
    <w:rsid w:val="003B395C"/>
    <w:rsid w:val="003C4F85"/>
    <w:rsid w:val="003C7E8A"/>
    <w:rsid w:val="003D4A56"/>
    <w:rsid w:val="003F2D05"/>
    <w:rsid w:val="003F529C"/>
    <w:rsid w:val="003F599C"/>
    <w:rsid w:val="0040089F"/>
    <w:rsid w:val="0040239A"/>
    <w:rsid w:val="0040357B"/>
    <w:rsid w:val="00403738"/>
    <w:rsid w:val="00403A8E"/>
    <w:rsid w:val="0042739E"/>
    <w:rsid w:val="00443BA5"/>
    <w:rsid w:val="00444BC8"/>
    <w:rsid w:val="00454943"/>
    <w:rsid w:val="00454F35"/>
    <w:rsid w:val="0046292E"/>
    <w:rsid w:val="0046455C"/>
    <w:rsid w:val="00483A7C"/>
    <w:rsid w:val="00484E84"/>
    <w:rsid w:val="0048674E"/>
    <w:rsid w:val="0048764F"/>
    <w:rsid w:val="00487809"/>
    <w:rsid w:val="004913C9"/>
    <w:rsid w:val="004913E3"/>
    <w:rsid w:val="004A3CAF"/>
    <w:rsid w:val="004A5E48"/>
    <w:rsid w:val="004A656A"/>
    <w:rsid w:val="004B0E4E"/>
    <w:rsid w:val="004C2619"/>
    <w:rsid w:val="004C6E39"/>
    <w:rsid w:val="004C7FF5"/>
    <w:rsid w:val="004D19FC"/>
    <w:rsid w:val="004D26D9"/>
    <w:rsid w:val="004D35BD"/>
    <w:rsid w:val="004F3BD0"/>
    <w:rsid w:val="00500814"/>
    <w:rsid w:val="00507049"/>
    <w:rsid w:val="0051284A"/>
    <w:rsid w:val="0052632F"/>
    <w:rsid w:val="00526919"/>
    <w:rsid w:val="005271B3"/>
    <w:rsid w:val="0053376A"/>
    <w:rsid w:val="00534C95"/>
    <w:rsid w:val="0053563C"/>
    <w:rsid w:val="00541519"/>
    <w:rsid w:val="005443BC"/>
    <w:rsid w:val="005523E6"/>
    <w:rsid w:val="0055716F"/>
    <w:rsid w:val="0055736D"/>
    <w:rsid w:val="00570E67"/>
    <w:rsid w:val="00572421"/>
    <w:rsid w:val="0058088E"/>
    <w:rsid w:val="005808DA"/>
    <w:rsid w:val="00580CB4"/>
    <w:rsid w:val="00586CE2"/>
    <w:rsid w:val="00593102"/>
    <w:rsid w:val="005A73B3"/>
    <w:rsid w:val="005B4C6C"/>
    <w:rsid w:val="005B6220"/>
    <w:rsid w:val="005B6A0D"/>
    <w:rsid w:val="005C15D1"/>
    <w:rsid w:val="005C2157"/>
    <w:rsid w:val="005C5F9C"/>
    <w:rsid w:val="005C60AC"/>
    <w:rsid w:val="005D1CE9"/>
    <w:rsid w:val="005D2D22"/>
    <w:rsid w:val="005D3688"/>
    <w:rsid w:val="005D6835"/>
    <w:rsid w:val="005E2CB5"/>
    <w:rsid w:val="005E3517"/>
    <w:rsid w:val="005F11F0"/>
    <w:rsid w:val="005F3CEE"/>
    <w:rsid w:val="005F43F1"/>
    <w:rsid w:val="00600F9F"/>
    <w:rsid w:val="006038CF"/>
    <w:rsid w:val="0061199A"/>
    <w:rsid w:val="00616EF7"/>
    <w:rsid w:val="006224A8"/>
    <w:rsid w:val="00623661"/>
    <w:rsid w:val="006263C8"/>
    <w:rsid w:val="00636A4C"/>
    <w:rsid w:val="006370E3"/>
    <w:rsid w:val="006536F4"/>
    <w:rsid w:val="00664CEB"/>
    <w:rsid w:val="00690FBF"/>
    <w:rsid w:val="00692C75"/>
    <w:rsid w:val="00697E0A"/>
    <w:rsid w:val="006A42D1"/>
    <w:rsid w:val="006A4D82"/>
    <w:rsid w:val="006A59CA"/>
    <w:rsid w:val="006B5662"/>
    <w:rsid w:val="006C0C0C"/>
    <w:rsid w:val="006C4634"/>
    <w:rsid w:val="006C656F"/>
    <w:rsid w:val="006D4BA0"/>
    <w:rsid w:val="006D5EEE"/>
    <w:rsid w:val="006D7030"/>
    <w:rsid w:val="006E58FD"/>
    <w:rsid w:val="007037E8"/>
    <w:rsid w:val="00711EB4"/>
    <w:rsid w:val="00714DF8"/>
    <w:rsid w:val="00715E5D"/>
    <w:rsid w:val="0072177A"/>
    <w:rsid w:val="00723903"/>
    <w:rsid w:val="0073383A"/>
    <w:rsid w:val="007346D7"/>
    <w:rsid w:val="0073618C"/>
    <w:rsid w:val="00745398"/>
    <w:rsid w:val="00753EAC"/>
    <w:rsid w:val="0076476B"/>
    <w:rsid w:val="0076488F"/>
    <w:rsid w:val="00765F14"/>
    <w:rsid w:val="00771C6D"/>
    <w:rsid w:val="00774E46"/>
    <w:rsid w:val="007811CE"/>
    <w:rsid w:val="007876A4"/>
    <w:rsid w:val="0078789F"/>
    <w:rsid w:val="007928C7"/>
    <w:rsid w:val="00795FCA"/>
    <w:rsid w:val="007A23EA"/>
    <w:rsid w:val="007A43A6"/>
    <w:rsid w:val="007A6069"/>
    <w:rsid w:val="007C5E7A"/>
    <w:rsid w:val="007D7FD1"/>
    <w:rsid w:val="007E2F86"/>
    <w:rsid w:val="007E55EC"/>
    <w:rsid w:val="007F3FE7"/>
    <w:rsid w:val="00806DAA"/>
    <w:rsid w:val="0081376B"/>
    <w:rsid w:val="0083149D"/>
    <w:rsid w:val="00832500"/>
    <w:rsid w:val="00833AE0"/>
    <w:rsid w:val="008341E1"/>
    <w:rsid w:val="00845AF9"/>
    <w:rsid w:val="00850DC3"/>
    <w:rsid w:val="00866F11"/>
    <w:rsid w:val="00872FE5"/>
    <w:rsid w:val="008822E4"/>
    <w:rsid w:val="00885F68"/>
    <w:rsid w:val="008A00D3"/>
    <w:rsid w:val="008B17D4"/>
    <w:rsid w:val="008B68A5"/>
    <w:rsid w:val="008C4591"/>
    <w:rsid w:val="008D2686"/>
    <w:rsid w:val="008D60BF"/>
    <w:rsid w:val="008D65B0"/>
    <w:rsid w:val="008E29E7"/>
    <w:rsid w:val="008E5CC8"/>
    <w:rsid w:val="008F5713"/>
    <w:rsid w:val="00904126"/>
    <w:rsid w:val="009115FA"/>
    <w:rsid w:val="00916357"/>
    <w:rsid w:val="00916A12"/>
    <w:rsid w:val="00925696"/>
    <w:rsid w:val="00926517"/>
    <w:rsid w:val="0092757D"/>
    <w:rsid w:val="00930C06"/>
    <w:rsid w:val="00962917"/>
    <w:rsid w:val="00973B6F"/>
    <w:rsid w:val="0098379A"/>
    <w:rsid w:val="00986048"/>
    <w:rsid w:val="00991934"/>
    <w:rsid w:val="0099601D"/>
    <w:rsid w:val="0099785A"/>
    <w:rsid w:val="009C03D8"/>
    <w:rsid w:val="009C1E26"/>
    <w:rsid w:val="009C5F9C"/>
    <w:rsid w:val="009D7784"/>
    <w:rsid w:val="009E3713"/>
    <w:rsid w:val="009E3C15"/>
    <w:rsid w:val="009F1311"/>
    <w:rsid w:val="00A03D79"/>
    <w:rsid w:val="00A14384"/>
    <w:rsid w:val="00A201E2"/>
    <w:rsid w:val="00A30ACB"/>
    <w:rsid w:val="00A40731"/>
    <w:rsid w:val="00A44252"/>
    <w:rsid w:val="00A46823"/>
    <w:rsid w:val="00A507B8"/>
    <w:rsid w:val="00A51A3B"/>
    <w:rsid w:val="00A54F8A"/>
    <w:rsid w:val="00A651BB"/>
    <w:rsid w:val="00A73F5D"/>
    <w:rsid w:val="00A75E34"/>
    <w:rsid w:val="00A840C6"/>
    <w:rsid w:val="00A8448F"/>
    <w:rsid w:val="00A86331"/>
    <w:rsid w:val="00A931B3"/>
    <w:rsid w:val="00A9369C"/>
    <w:rsid w:val="00A96973"/>
    <w:rsid w:val="00AA025D"/>
    <w:rsid w:val="00AA446F"/>
    <w:rsid w:val="00AB04CC"/>
    <w:rsid w:val="00AB65BC"/>
    <w:rsid w:val="00AD2245"/>
    <w:rsid w:val="00AF4872"/>
    <w:rsid w:val="00AF5BE0"/>
    <w:rsid w:val="00AF6824"/>
    <w:rsid w:val="00B05EEA"/>
    <w:rsid w:val="00B07FBC"/>
    <w:rsid w:val="00B21BCC"/>
    <w:rsid w:val="00B3075A"/>
    <w:rsid w:val="00B3271F"/>
    <w:rsid w:val="00B40A90"/>
    <w:rsid w:val="00B52AAC"/>
    <w:rsid w:val="00B54730"/>
    <w:rsid w:val="00B5522E"/>
    <w:rsid w:val="00B557D6"/>
    <w:rsid w:val="00B643BC"/>
    <w:rsid w:val="00B73C50"/>
    <w:rsid w:val="00B7537B"/>
    <w:rsid w:val="00B832A4"/>
    <w:rsid w:val="00B90C19"/>
    <w:rsid w:val="00BA25CE"/>
    <w:rsid w:val="00BA732B"/>
    <w:rsid w:val="00BB0389"/>
    <w:rsid w:val="00BB1961"/>
    <w:rsid w:val="00BB24C4"/>
    <w:rsid w:val="00BB4DE5"/>
    <w:rsid w:val="00BC0DC8"/>
    <w:rsid w:val="00BD019E"/>
    <w:rsid w:val="00BD5636"/>
    <w:rsid w:val="00BE1301"/>
    <w:rsid w:val="00BE2F7F"/>
    <w:rsid w:val="00BF0D60"/>
    <w:rsid w:val="00BF4B71"/>
    <w:rsid w:val="00BF5096"/>
    <w:rsid w:val="00BF53FE"/>
    <w:rsid w:val="00BF58C5"/>
    <w:rsid w:val="00C04314"/>
    <w:rsid w:val="00C124C9"/>
    <w:rsid w:val="00C13E04"/>
    <w:rsid w:val="00C15752"/>
    <w:rsid w:val="00C17B5E"/>
    <w:rsid w:val="00C2017E"/>
    <w:rsid w:val="00C21BE7"/>
    <w:rsid w:val="00C252F0"/>
    <w:rsid w:val="00C43507"/>
    <w:rsid w:val="00C50920"/>
    <w:rsid w:val="00C511E7"/>
    <w:rsid w:val="00C522A7"/>
    <w:rsid w:val="00C52B9F"/>
    <w:rsid w:val="00C548CE"/>
    <w:rsid w:val="00C5536D"/>
    <w:rsid w:val="00C55403"/>
    <w:rsid w:val="00C56307"/>
    <w:rsid w:val="00C672CF"/>
    <w:rsid w:val="00C70AF9"/>
    <w:rsid w:val="00C72C70"/>
    <w:rsid w:val="00C9021C"/>
    <w:rsid w:val="00C9080B"/>
    <w:rsid w:val="00C94A4F"/>
    <w:rsid w:val="00CC1C69"/>
    <w:rsid w:val="00CC3500"/>
    <w:rsid w:val="00CC5CF9"/>
    <w:rsid w:val="00CE730A"/>
    <w:rsid w:val="00CF1902"/>
    <w:rsid w:val="00CF2929"/>
    <w:rsid w:val="00D01764"/>
    <w:rsid w:val="00D1162B"/>
    <w:rsid w:val="00D14FDB"/>
    <w:rsid w:val="00D1698D"/>
    <w:rsid w:val="00D25AC5"/>
    <w:rsid w:val="00D360BF"/>
    <w:rsid w:val="00D45C3E"/>
    <w:rsid w:val="00D701C8"/>
    <w:rsid w:val="00D70553"/>
    <w:rsid w:val="00D82507"/>
    <w:rsid w:val="00D86A91"/>
    <w:rsid w:val="00D86BC0"/>
    <w:rsid w:val="00D96925"/>
    <w:rsid w:val="00DA27A4"/>
    <w:rsid w:val="00DB3C94"/>
    <w:rsid w:val="00DB4189"/>
    <w:rsid w:val="00DC0253"/>
    <w:rsid w:val="00DC27EB"/>
    <w:rsid w:val="00DC6EC1"/>
    <w:rsid w:val="00DD1EEB"/>
    <w:rsid w:val="00DD4414"/>
    <w:rsid w:val="00DD5887"/>
    <w:rsid w:val="00DE3184"/>
    <w:rsid w:val="00DE63B5"/>
    <w:rsid w:val="00DE668E"/>
    <w:rsid w:val="00DF65CE"/>
    <w:rsid w:val="00E05992"/>
    <w:rsid w:val="00E10E9E"/>
    <w:rsid w:val="00E12E7F"/>
    <w:rsid w:val="00E1565F"/>
    <w:rsid w:val="00E177FD"/>
    <w:rsid w:val="00E25D42"/>
    <w:rsid w:val="00E35763"/>
    <w:rsid w:val="00E43FD6"/>
    <w:rsid w:val="00E54B35"/>
    <w:rsid w:val="00E57400"/>
    <w:rsid w:val="00E61A83"/>
    <w:rsid w:val="00E6275B"/>
    <w:rsid w:val="00E71653"/>
    <w:rsid w:val="00E82599"/>
    <w:rsid w:val="00E87E51"/>
    <w:rsid w:val="00E927C2"/>
    <w:rsid w:val="00E932EC"/>
    <w:rsid w:val="00EA6C80"/>
    <w:rsid w:val="00EA6E52"/>
    <w:rsid w:val="00EB28AD"/>
    <w:rsid w:val="00EC1254"/>
    <w:rsid w:val="00EC3F74"/>
    <w:rsid w:val="00EC5C16"/>
    <w:rsid w:val="00ED121B"/>
    <w:rsid w:val="00ED5CFB"/>
    <w:rsid w:val="00EF685B"/>
    <w:rsid w:val="00F02B66"/>
    <w:rsid w:val="00F03934"/>
    <w:rsid w:val="00F054B1"/>
    <w:rsid w:val="00F10092"/>
    <w:rsid w:val="00F110D0"/>
    <w:rsid w:val="00F11961"/>
    <w:rsid w:val="00F13A4A"/>
    <w:rsid w:val="00F44140"/>
    <w:rsid w:val="00F44AD7"/>
    <w:rsid w:val="00F44C2D"/>
    <w:rsid w:val="00F5597B"/>
    <w:rsid w:val="00F67027"/>
    <w:rsid w:val="00F744C8"/>
    <w:rsid w:val="00F7636B"/>
    <w:rsid w:val="00F90C0F"/>
    <w:rsid w:val="00FB3DFB"/>
    <w:rsid w:val="00FB5801"/>
    <w:rsid w:val="00FB58DD"/>
    <w:rsid w:val="00FB5D38"/>
    <w:rsid w:val="00FD5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FA01AE2-57B9-45E7-9808-6BD12FCD0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uiPriority w:val="99"/>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uiPriority w:val="99"/>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brankica.nakic@alsu.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412CB2-72C8-4A63-887B-B363DB848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41</Pages>
  <Words>11075</Words>
  <Characters>63131</Characters>
  <Application>Microsoft Office Word</Application>
  <DocSecurity>0</DocSecurity>
  <Lines>526</Lines>
  <Paragraphs>148</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74058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5</cp:revision>
  <cp:lastPrinted>2014-05-19T11:05:00Z</cp:lastPrinted>
  <dcterms:created xsi:type="dcterms:W3CDTF">2015-05-15T12:30:00Z</dcterms:created>
  <dcterms:modified xsi:type="dcterms:W3CDTF">2015-05-15T13:31:00Z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